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24" w:lineRule="auto" w:line="249"/>
        <w:ind w:left="922" w:right="385" w:hanging="29"/>
      </w:pP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3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5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3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7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i/>
          <w:spacing w:val="2"/>
          <w:w w:val="10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i/>
          <w:spacing w:val="-5"/>
          <w:w w:val="10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7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1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12"/>
          <w:w w:val="10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5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7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6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3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2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YAN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4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4"/>
          <w:w w:val="10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40"/>
        <w:ind w:left="2932" w:right="2397"/>
      </w:pP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40"/>
        <w:ind w:left="2782" w:right="2245"/>
      </w:pPr>
      <w:r>
        <w:rPr>
          <w:rFonts w:cs="Times New Roman" w:hAnsi="Times New Roman" w:eastAsia="Times New Roman" w:ascii="Times New Roman"/>
          <w:b/>
          <w:spacing w:val="10"/>
          <w:w w:val="100"/>
          <w:position w:val="-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5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position w:val="-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8"/>
          <w:w w:val="100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54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8"/>
          <w:w w:val="101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position w:val="-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2"/>
          <w:w w:val="101"/>
          <w:position w:val="-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-18"/>
          <w:w w:val="101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position w:val="-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015"/>
      </w:pPr>
      <w:r>
        <w:pict>
          <v:shape type="#_x0000_t75" style="width:153pt;height:198.75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200" w:right="3680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lineRule="auto" w:line="279"/>
        <w:ind w:left="3432" w:right="2928" w:firstLine="8"/>
      </w:pPr>
      <w:r>
        <w:rPr>
          <w:rFonts w:cs="Times New Roman" w:hAnsi="Times New Roman" w:eastAsia="Times New Roman" w:ascii="Times New Roman"/>
          <w:b/>
          <w:spacing w:val="-10"/>
          <w:w w:val="100"/>
          <w:sz w:val="29"/>
          <w:szCs w:val="29"/>
        </w:rPr>
        <w:t>V</w:t>
      </w:r>
      <w:r>
        <w:rPr>
          <w:rFonts w:cs="Times New Roman" w:hAnsi="Times New Roman" w:eastAsia="Times New Roman" w:ascii="Times New Roman"/>
          <w:b/>
          <w:spacing w:val="-6"/>
          <w:w w:val="100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b/>
          <w:spacing w:val="-10"/>
          <w:w w:val="100"/>
          <w:sz w:val="29"/>
          <w:szCs w:val="29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9"/>
          <w:szCs w:val="29"/>
        </w:rPr>
        <w:t>Y</w:t>
      </w:r>
      <w:r>
        <w:rPr>
          <w:rFonts w:cs="Times New Roman" w:hAnsi="Times New Roman" w:eastAsia="Times New Roman" w:ascii="Times New Roman"/>
          <w:b/>
          <w:spacing w:val="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1"/>
          <w:sz w:val="29"/>
          <w:szCs w:val="29"/>
        </w:rPr>
        <w:t>D</w:t>
      </w:r>
      <w:r>
        <w:rPr>
          <w:rFonts w:cs="Times New Roman" w:hAnsi="Times New Roman" w:eastAsia="Times New Roman" w:ascii="Times New Roman"/>
          <w:b/>
          <w:spacing w:val="-10"/>
          <w:w w:val="101"/>
          <w:sz w:val="29"/>
          <w:szCs w:val="29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1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1"/>
          <w:sz w:val="29"/>
          <w:szCs w:val="29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1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5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0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2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1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6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1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1"/>
          <w:sz w:val="29"/>
          <w:szCs w:val="29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97" w:right="325"/>
      </w:pPr>
      <w:r>
        <w:rPr>
          <w:rFonts w:cs="Times New Roman" w:hAnsi="Times New Roman" w:eastAsia="Times New Roman" w:ascii="Times New Roman"/>
          <w:b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i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kan</w:t>
      </w:r>
      <w:r>
        <w:rPr>
          <w:rFonts w:cs="Times New Roman" w:hAnsi="Times New Roman" w:eastAsia="Times New Roman" w:ascii="Times New Roman"/>
          <w:b/>
          <w:i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9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i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i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211" w:right="834"/>
      </w:pPr>
      <w:r>
        <w:rPr>
          <w:rFonts w:cs="Times New Roman" w:hAnsi="Times New Roman" w:eastAsia="Times New Roman" w:ascii="Times New Roman"/>
          <w:b/>
          <w:i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i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kan</w:t>
      </w:r>
      <w:r>
        <w:rPr>
          <w:rFonts w:cs="Times New Roman" w:hAnsi="Times New Roman" w:eastAsia="Times New Roman" w:ascii="Times New Roman"/>
          <w:b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kan</w:t>
      </w:r>
      <w:r>
        <w:rPr>
          <w:rFonts w:cs="Times New Roman" w:hAnsi="Times New Roman" w:eastAsia="Times New Roman" w:ascii="Times New Roman"/>
          <w:b/>
          <w:i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auto" w:line="252"/>
        <w:ind w:left="783" w:right="59" w:hanging="436"/>
      </w:pPr>
      <w:r>
        <w:rPr>
          <w:rFonts w:cs="Times New Roman" w:hAnsi="Times New Roman" w:eastAsia="Times New Roman" w:ascii="Times New Roman"/>
          <w:b/>
          <w:spacing w:val="1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1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5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5"/>
          <w:w w:val="10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1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ES</w:t>
      </w:r>
      <w:r>
        <w:rPr>
          <w:rFonts w:cs="Times New Roman" w:hAnsi="Times New Roman" w:eastAsia="Times New Roman" w:ascii="Times New Roman"/>
          <w:b/>
          <w:spacing w:val="4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40"/>
        <w:ind w:left="2362" w:right="1827"/>
      </w:pP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4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12"/>
          <w:w w:val="10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18"/>
        <w:ind w:left="3818" w:right="3297"/>
      </w:pP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4"/>
        <w:ind w:left="4179" w:right="3664"/>
        <w:sectPr>
          <w:pgSz w:w="11920" w:h="16860"/>
          <w:pgMar w:top="1580" w:bottom="280" w:left="1680" w:right="1640"/>
        </w:sectPr>
      </w:pPr>
      <w:r>
        <w:rPr>
          <w:rFonts w:cs="Times New Roman" w:hAnsi="Times New Roman" w:eastAsia="Times New Roman" w:ascii="Times New Roman"/>
          <w:b/>
          <w:spacing w:val="7"/>
          <w:w w:val="101"/>
          <w:sz w:val="32"/>
          <w:szCs w:val="32"/>
        </w:rPr>
        <w:t>2019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110" w:right="2549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2782" w:right="2205"/>
      </w:pPr>
      <w:r>
        <w:rPr>
          <w:rFonts w:cs="Times New Roman" w:hAnsi="Times New Roman" w:eastAsia="Times New Roman" w:ascii="Times New Roman"/>
          <w:b/>
          <w:spacing w:val="1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5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2"/>
          <w:w w:val="10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auto" w:line="249"/>
        <w:ind w:left="922" w:right="345" w:hanging="29"/>
      </w:pP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3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5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3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7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i/>
          <w:spacing w:val="2"/>
          <w:w w:val="10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i/>
          <w:spacing w:val="-5"/>
          <w:w w:val="10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7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1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12"/>
          <w:w w:val="10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5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7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6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3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2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YAN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2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4"/>
          <w:w w:val="10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40"/>
        <w:ind w:left="2932" w:right="2357"/>
      </w:pP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99" w:lineRule="exact" w:line="840"/>
        <w:ind w:left="3721" w:right="3175" w:firstLine="13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140"/>
        <w:ind w:left="3614" w:right="3045"/>
      </w:pPr>
      <w:r>
        <w:rPr>
          <w:rFonts w:cs="Times New Roman" w:hAnsi="Times New Roman" w:eastAsia="Times New Roman" w:ascii="Times New Roman"/>
          <w:b/>
          <w:spacing w:val="-12"/>
          <w:w w:val="100"/>
          <w:position w:val="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2"/>
          <w:sz w:val="24"/>
          <w:szCs w:val="24"/>
        </w:rPr>
        <w:t>.530333216144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592" w:right="2011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50"/>
        <w:sectPr>
          <w:pgMar w:footer="1450" w:header="0" w:top="1580" w:bottom="280" w:left="1680" w:right="1680"/>
          <w:footerReference w:type="default" r:id="rId5"/>
          <w:pgSz w:w="11920" w:h="16860"/>
        </w:sectPr>
      </w:pPr>
      <w:r>
        <w:pict>
          <v:shape type="#_x0000_t75" style="width:311.6pt;height:182.25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pict>
          <v:group style="position:absolute;margin-left:110.44pt;margin-top:394.811pt;width:402.763pt;height:354.824pt;mso-position-horizontal-relative:page;mso-position-vertical-relative:page;z-index:-4359" coordorigin="2209,7896" coordsize="8055,7096">
            <v:shape type="#_x0000_t75" style="position:absolute;left:2209;top:7896;width:8055;height:7096">
              <v:imagedata o:title="" r:id="rId8"/>
            </v:shape>
            <v:shape type="#_x0000_t75" style="position:absolute;left:3602;top:8101;width:4470;height:1365">
              <v:imagedata o:title="" r:id="rId9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140" w:right="2594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2782" w:right="2205"/>
      </w:pPr>
      <w:r>
        <w:rPr>
          <w:rFonts w:cs="Times New Roman" w:hAnsi="Times New Roman" w:eastAsia="Times New Roman" w:ascii="Times New Roman"/>
          <w:b/>
          <w:spacing w:val="10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5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12"/>
          <w:w w:val="10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auto" w:line="249"/>
        <w:ind w:left="922" w:right="345" w:hanging="29"/>
      </w:pP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3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5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3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7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i/>
          <w:spacing w:val="2"/>
          <w:w w:val="102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i/>
          <w:spacing w:val="-5"/>
          <w:w w:val="10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7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1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12"/>
          <w:w w:val="10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5"/>
          <w:w w:val="10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7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1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6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spacing w:val="35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i/>
          <w:spacing w:val="26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b/>
          <w:spacing w:val="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YAN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2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4"/>
          <w:w w:val="10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5"/>
        <w:ind w:left="2932" w:right="2357"/>
      </w:pP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5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-18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1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-15"/>
          <w:w w:val="10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-18"/>
          <w:w w:val="10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193" w:right="3634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ind w:left="3758" w:right="3196"/>
      </w:pPr>
      <w:r>
        <w:rPr>
          <w:rFonts w:cs="Times New Roman" w:hAnsi="Times New Roman" w:eastAsia="Times New Roman" w:ascii="Times New Roman"/>
          <w:b/>
          <w:spacing w:val="-10"/>
          <w:w w:val="100"/>
          <w:sz w:val="29"/>
          <w:szCs w:val="29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100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b/>
          <w:spacing w:val="7"/>
          <w:w w:val="100"/>
          <w:sz w:val="29"/>
          <w:szCs w:val="29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spacing w:val="8"/>
          <w:w w:val="10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9"/>
          <w:szCs w:val="29"/>
        </w:rPr>
        <w:t>y</w:t>
      </w:r>
      <w:r>
        <w:rPr>
          <w:rFonts w:cs="Times New Roman" w:hAnsi="Times New Roman" w:eastAsia="Times New Roman" w:ascii="Times New Roman"/>
          <w:b/>
          <w:spacing w:val="6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1"/>
          <w:sz w:val="29"/>
          <w:szCs w:val="29"/>
        </w:rPr>
        <w:t>D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2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1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before="68"/>
        <w:ind w:left="3415" w:right="2868"/>
        <w:sectPr>
          <w:pgNumType w:start="3"/>
          <w:pgMar w:footer="1450" w:header="0" w:top="1580" w:bottom="280" w:left="1680" w:right="1680"/>
          <w:footerReference w:type="default" r:id="rId7"/>
          <w:pgSz w:w="11920" w:h="16860"/>
        </w:sectPr>
      </w:pPr>
      <w:r>
        <w:rPr>
          <w:rFonts w:cs="Times New Roman" w:hAnsi="Times New Roman" w:eastAsia="Times New Roman" w:ascii="Times New Roman"/>
          <w:b/>
          <w:spacing w:val="6"/>
          <w:w w:val="101"/>
          <w:sz w:val="29"/>
          <w:szCs w:val="29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1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5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0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3</w:t>
      </w:r>
      <w:r>
        <w:rPr>
          <w:rFonts w:cs="Times New Roman" w:hAnsi="Times New Roman" w:eastAsia="Times New Roman" w:ascii="Times New Roman"/>
          <w:b/>
          <w:spacing w:val="-4"/>
          <w:w w:val="101"/>
          <w:sz w:val="29"/>
          <w:szCs w:val="29"/>
        </w:rPr>
        <w:t>2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1</w:t>
      </w:r>
      <w:r>
        <w:rPr>
          <w:rFonts w:cs="Times New Roman" w:hAnsi="Times New Roman" w:eastAsia="Times New Roman" w:ascii="Times New Roman"/>
          <w:b/>
          <w:spacing w:val="7"/>
          <w:w w:val="101"/>
          <w:sz w:val="29"/>
          <w:szCs w:val="29"/>
        </w:rPr>
        <w:t>4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1</w:t>
      </w:r>
      <w:r>
        <w:rPr>
          <w:rFonts w:cs="Times New Roman" w:hAnsi="Times New Roman" w:eastAsia="Times New Roman" w:ascii="Times New Roman"/>
          <w:b/>
          <w:spacing w:val="-7"/>
          <w:w w:val="101"/>
          <w:sz w:val="29"/>
          <w:szCs w:val="29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1"/>
          <w:sz w:val="29"/>
          <w:szCs w:val="29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9"/>
          <w:szCs w:val="2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704" w:right="3258"/>
      </w:pP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2"/>
        <w:ind w:left="588" w:right="77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24"/>
        <w:sectPr>
          <w:pgMar w:header="0" w:footer="1450" w:top="1580" w:bottom="280" w:left="1680" w:right="1580"/>
          <w:pgSz w:w="11920" w:h="16860"/>
        </w:sectPr>
      </w:pPr>
      <w:r>
        <w:pict>
          <v:shape type="#_x0000_t75" style="width:104.95pt;height:77.35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404" w:right="2943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60" w:firstLine="70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apa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 w:lineRule="auto" w:line="365"/>
        <w:ind w:left="588" w:right="77" w:firstLine="706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294" w:right="82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0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09" w:right="5447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08" w:right="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09" w:right="445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1"/>
        <w:ind w:left="1309" w:right="7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911" w:right="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309" w:right="83"/>
      </w:pP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 w:lineRule="auto" w:line="359"/>
        <w:ind w:left="1309" w:right="7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911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09" w:right="18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2"/>
        <w:ind w:left="1309" w:right="65" w:hanging="360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1"/>
        <w:ind w:left="1309" w:right="7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352"/>
        <w:ind w:left="1309" w:right="9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dol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9" w:lineRule="auto" w:line="352"/>
        <w:ind w:left="1309" w:right="8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0" w:lineRule="auto" w:line="358"/>
        <w:ind w:left="1309" w:right="9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3" w:lineRule="auto" w:line="352"/>
        <w:ind w:left="1309" w:right="8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9" w:lineRule="auto" w:line="358"/>
        <w:ind w:left="1309" w:right="8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3" w:lineRule="auto" w:line="359"/>
        <w:ind w:left="1309" w:right="75" w:firstLine="15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lmi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288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066"/>
        <w:sectPr>
          <w:pgMar w:header="0" w:footer="1450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975" w:right="3537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76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195.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.2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3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8" w:right="9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307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500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8" w:right="101"/>
      </w:pP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/>
        <w:ind w:left="588" w:right="3262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015" w:right="107" w:hanging="1427"/>
        <w:sectPr>
          <w:pgMar w:footer="1450" w:header="0" w:top="1580" w:bottom="280" w:left="1680" w:right="1560"/>
          <w:footerReference w:type="default" r:id="rId11"/>
          <w:pgSz w:w="11920" w:h="16860"/>
        </w:sectPr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aya,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824" w:right="3408"/>
      </w:pP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588" w:right="94" w:firstLine="7149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xi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7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74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874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87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tbl>
      <w:tblPr>
        <w:tblW w:w="0" w:type="auto"/>
        <w:tblLook w:val="01E0"/>
        <w:jc w:val="left"/>
        <w:tblInd w:w="83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0" w:hRule="exact"/>
        </w:trPr>
        <w:tc>
          <w:tcPr>
            <w:tcW w:w="7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/>
              <w:ind w:left="40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</w:t>
            </w:r>
          </w:p>
        </w:tc>
        <w:tc>
          <w:tcPr>
            <w:tcW w:w="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/>
              <w:ind w:left="30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</w:tr>
      <w:tr>
        <w:trPr>
          <w:trHeight w:val="278" w:hRule="exact"/>
        </w:trPr>
        <w:tc>
          <w:tcPr>
            <w:tcW w:w="7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</w:t>
            </w:r>
          </w:p>
        </w:tc>
        <w:tc>
          <w:tcPr>
            <w:tcW w:w="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0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</w:tr>
      <w:tr>
        <w:trPr>
          <w:trHeight w:val="278" w:hRule="exact"/>
        </w:trPr>
        <w:tc>
          <w:tcPr>
            <w:tcW w:w="7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</w:t>
            </w:r>
          </w:p>
        </w:tc>
        <w:tc>
          <w:tcPr>
            <w:tcW w:w="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0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</w:p>
        </w:tc>
      </w:tr>
      <w:tr>
        <w:trPr>
          <w:trHeight w:val="278" w:hRule="exact"/>
        </w:trPr>
        <w:tc>
          <w:tcPr>
            <w:tcW w:w="7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</w:t>
            </w:r>
          </w:p>
        </w:tc>
        <w:tc>
          <w:tcPr>
            <w:tcW w:w="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0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val="278" w:hRule="exact"/>
        </w:trPr>
        <w:tc>
          <w:tcPr>
            <w:tcW w:w="7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</w:t>
            </w:r>
          </w:p>
        </w:tc>
        <w:tc>
          <w:tcPr>
            <w:tcW w:w="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8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355" w:hRule="exact"/>
        </w:trPr>
        <w:tc>
          <w:tcPr>
            <w:tcW w:w="7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</w:t>
            </w:r>
          </w:p>
        </w:tc>
        <w:tc>
          <w:tcPr>
            <w:tcW w:w="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8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</w:t>
            </w:r>
          </w:p>
        </w:tc>
      </w:tr>
    </w:tbl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  <w:sectPr>
          <w:pgNumType w:start="8"/>
          <w:pgMar w:footer="1450" w:header="0" w:top="1580" w:bottom="280" w:left="1680" w:right="1540"/>
          <w:footerReference w:type="default" r:id="rId12"/>
          <w:pgSz w:w="11920" w:h="16860"/>
        </w:sectPr>
      </w:pPr>
      <w:r>
        <w:pict>
          <v:shape type="#_x0000_t202" style="position:absolute;margin-left:125.68pt;margin-top:14.997pt;width:386.97pt;height:145.38pt;mso-position-horizontal-relative:page;mso-position-vertical-relative:paragraph;z-index:-435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1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44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44"/>
                          <w:ind w:left="8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44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6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C.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6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D.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8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363" w:hRule="exact"/>
                    </w:trPr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E.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874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87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7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934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874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74"/>
      </w:pP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874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4"/>
        <w:ind w:left="87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74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74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NumType w:start="9"/>
          <w:pgMar w:footer="1450" w:header="0" w:top="1580" w:bottom="280" w:left="1680" w:right="1540"/>
          <w:footerReference w:type="default" r:id="rId13"/>
          <w:pgSz w:w="11920" w:h="16860"/>
        </w:sectPr>
      </w:pPr>
      <w:r>
        <w:pict>
          <v:shape type="#_x0000_t202" style="position:absolute;margin-left:111.4pt;margin-top:13.547pt;width:401.25pt;height:64.29pt;mso-position-horizontal-relative:page;mso-position-vertical-relative:paragraph;z-index:-435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8" w:hRule="exact"/>
                    </w:trPr>
                    <w:tc>
                      <w:tcPr>
                        <w:tcW w:w="75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44"/>
                          <w:ind w:left="32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44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75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32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75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75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6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599" w:right="3121"/>
      </w:pP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0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3" w:hRule="exact"/>
        </w:trPr>
        <w:tc>
          <w:tcPr>
            <w:tcW w:w="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6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68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</w:t>
            </w:r>
          </w:p>
        </w:tc>
        <w:tc>
          <w:tcPr>
            <w:tcW w:w="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val="413" w:hRule="exact"/>
        </w:trPr>
        <w:tc>
          <w:tcPr>
            <w:tcW w:w="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6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68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</w:t>
            </w:r>
            <w:r>
              <w:rPr>
                <w:rFonts w:cs="Times New Roman" w:hAnsi="Times New Roman" w:eastAsia="Times New Roman" w:ascii="Times New Roman"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</w:t>
            </w:r>
          </w:p>
        </w:tc>
        <w:tc>
          <w:tcPr>
            <w:tcW w:w="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val="420" w:hRule="exact"/>
        </w:trPr>
        <w:tc>
          <w:tcPr>
            <w:tcW w:w="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6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8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</w:t>
            </w:r>
          </w:p>
        </w:tc>
        <w:tc>
          <w:tcPr>
            <w:tcW w:w="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val="413" w:hRule="exact"/>
        </w:trPr>
        <w:tc>
          <w:tcPr>
            <w:tcW w:w="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6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8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6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i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.)</w:t>
            </w:r>
            <w:r>
              <w:rPr>
                <w:rFonts w:cs="Times New Roman" w:hAnsi="Times New Roman" w:eastAsia="Times New Roman" w:ascii="Times New Roman"/>
                <w:spacing w:val="-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</w:t>
            </w:r>
          </w:p>
        </w:tc>
        <w:tc>
          <w:tcPr>
            <w:tcW w:w="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val="423" w:hRule="exact"/>
        </w:trPr>
        <w:tc>
          <w:tcPr>
            <w:tcW w:w="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w="6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68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</w:t>
            </w:r>
          </w:p>
        </w:tc>
        <w:tc>
          <w:tcPr>
            <w:tcW w:w="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</w:tbl>
    <w:p>
      <w:pPr>
        <w:sectPr>
          <w:pgMar w:header="0" w:footer="1450" w:top="1580" w:bottom="280" w:left="1680" w:right="158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433" w:right="2989"/>
      </w:pP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4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04"/>
        <w:sectPr>
          <w:pgMar w:header="0" w:footer="1450" w:top="1580" w:bottom="280" w:left="1680" w:right="1580"/>
          <w:pgSz w:w="11920" w:h="16860"/>
        </w:sectPr>
      </w:pPr>
      <w:r>
        <w:pict>
          <v:shape type="#_x0000_t202" style="position:absolute;margin-left:111.4pt;margin-top:14.997pt;width:394.5pt;height:80.83pt;mso-position-horizontal-relative:page;mso-position-vertical-relative:paragraph;z-index:-435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61" w:hRule="exact"/>
                    </w:trPr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6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6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23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9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6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9"/>
                          <w:ind w:left="6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9"/>
                          <w:ind w:left="11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1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2.</w:t>
                        </w:r>
                      </w:p>
                    </w:tc>
                    <w:tc>
                      <w:tcPr>
                        <w:tcW w:w="6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1"/>
                          <w:ind w:left="6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1"/>
                          <w:ind w:left="11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9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w="63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9"/>
                          <w:ind w:left="6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8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...............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9"/>
                          <w:ind w:left="11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27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329" w:right="2884"/>
      </w:pP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4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 w:lineRule="exact" w:line="260"/>
        <w:ind w:right="104"/>
      </w:pP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30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6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val="420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val="413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val="413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69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val="413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val="345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6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bobot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4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val="345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6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val="413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69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ay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ano</w:t>
            </w:r>
            <w:r>
              <w:rPr>
                <w:rFonts w:cs="Times New Roman" w:hAnsi="Times New Roman" w:eastAsia="Times New Roman" w:ascii="Times New Roman"/>
                <w:i/>
                <w:spacing w:val="1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val="423" w:hRule="exact"/>
        </w:trPr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w="6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69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</w:t>
            </w:r>
          </w:p>
        </w:tc>
        <w:tc>
          <w:tcPr>
            <w:tcW w:w="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</w:tbl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9"/>
        <w:ind w:left="588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footer="1450" w:header="0" w:top="1580" w:bottom="280" w:left="1680" w:right="1580"/>
          <w:footerReference w:type="default" r:id="rId14"/>
          <w:pgSz w:w="11920" w:h="16860"/>
        </w:sectPr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51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248"/>
        <w:ind w:left="3631" w:right="3190" w:firstLine="12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1"/>
        <w:ind w:left="1009" w:right="89" w:firstLine="721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bop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bop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730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1"/>
        <w:ind w:left="1009" w:right="75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730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9" w:right="100"/>
        <w:sectPr>
          <w:pgMar w:footer="0" w:header="0" w:top="1580" w:bottom="280" w:left="1680" w:right="1560"/>
          <w:footerReference w:type="default" r:id="rId15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2016,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204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171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598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1"/>
        <w:ind w:left="1009" w:right="75"/>
      </w:pP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129.650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1.071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665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1.213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 w:lineRule="auto" w:line="478"/>
        <w:ind w:left="1009" w:right="76" w:firstLine="721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2016,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auto" w:line="478"/>
        <w:ind w:left="1009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2017b)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auto" w:line="478"/>
        <w:ind w:left="1009" w:right="64" w:firstLine="721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2012)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auto" w:line="483"/>
        <w:ind w:left="1009" w:right="66" w:firstLine="721"/>
        <w:sectPr>
          <w:pgNumType w:start="2"/>
          <w:pgMar w:footer="1450" w:header="0" w:top="1580" w:bottom="280" w:left="1680" w:right="1580"/>
          <w:footerReference w:type="default" r:id="rId16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009" w:right="11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dkk,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8"/>
        <w:ind w:left="1009" w:right="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auto" w:line="481"/>
        <w:ind w:left="1009" w:right="82" w:firstLine="72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7"/>
          <w:sz w:val="17"/>
          <w:szCs w:val="17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6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dodo,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2006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730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009" w:right="9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009" w:right="91"/>
        <w:sectPr>
          <w:pgMar w:header="0" w:footer="1450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550" w:right="5791"/>
      </w:pP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2"/>
        <w:ind w:left="1369" w:right="78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369" w:right="86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0"/>
        <w:ind w:left="550" w:right="5670"/>
      </w:pP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aat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71" w:right="609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2"/>
        <w:ind w:left="1369" w:right="65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0"/>
        <w:ind w:left="971" w:right="606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369" w:right="69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8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369" w:right="81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ind w:left="3352" w:right="2750" w:firstLine="841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85"/>
      </w:pPr>
      <w:r>
        <w:pict>
          <v:shape type="#_x0000_t75" style="width:262.5pt;height:19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545" w:right="1053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9" w:lineRule="exact" w:line="260"/>
        <w:ind w:left="4035" w:right="2528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2019)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4"/>
        <w:ind w:left="1519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65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3"/>
        <w:ind w:left="1865" w:right="1569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70"/>
        <w:ind w:left="1865" w:right="1495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4"/>
        <w:ind w:left="186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65"/>
        <w:sectPr>
          <w:pgMar w:footer="0" w:header="0" w:top="1580" w:bottom="280" w:left="1680" w:right="1680"/>
          <w:footerReference w:type="default" r:id="rId17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1995)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51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879" w:right="75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150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1995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1995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3"/>
        <w:ind w:left="1519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879" w:right="78"/>
        <w:sectPr>
          <w:pgNumType w:start="6"/>
          <w:pgMar w:footer="1450" w:header="0" w:top="1580" w:bottom="280" w:left="1680" w:right="1560"/>
          <w:footerReference w:type="default" r:id="rId19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2"/>
        <w:ind w:left="1879" w:right="9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/>
        <w:ind w:left="1519" w:right="50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879" w:right="67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1995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5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9"/>
        <w:ind w:left="1519" w:right="71" w:firstLine="766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4" w:lineRule="auto" w:line="483"/>
        <w:ind w:left="1519" w:right="61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2007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2005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1"/>
        <w:ind w:left="1519" w:right="70" w:firstLine="766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2007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≤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2003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 w:lineRule="auto" w:line="479"/>
        <w:ind w:left="1519" w:right="71" w:firstLine="766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≤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mm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≤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mm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k)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/>
        <w:ind w:left="115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79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940" w:right="62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3"/>
        <w:ind w:left="1940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250.000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400.000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940" w:right="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150.000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3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–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3"/>
        <w:ind w:left="1579" w:right="1372" w:firstLine="3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400.0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198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79"/>
        <w:ind w:left="1940" w:right="75"/>
        <w:sectPr>
          <w:pgMar w:header="0" w:footer="1450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&lt;150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150.000/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1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20.00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30.000/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8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10.0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0/</w:t>
      </w:r>
      <w:r>
        <w:rPr>
          <w:rFonts w:cs="Times New Roman" w:hAnsi="Times New Roman" w:eastAsia="Times New Roman" w:asci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2014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579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940" w:right="76" w:firstLine="781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3" w:lineRule="auto" w:line="480"/>
        <w:ind w:left="1940" w:right="84" w:firstLine="631"/>
        <w:sectPr>
          <w:pgMar w:header="0" w:footer="1450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300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2009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482"/>
        <w:ind w:left="1940" w:right="61"/>
      </w:pP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15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9"/>
        <w:ind w:left="1940" w:right="62" w:firstLine="631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 w:lineRule="auto" w:line="480"/>
        <w:ind w:left="2796" w:right="3290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79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1"/>
        <w:ind w:left="2015" w:right="69" w:firstLine="705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5)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2015" w:right="101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hung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2375" w:right="67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2015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2375" w:right="72"/>
      </w:pP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78"/>
        <w:ind w:left="2375" w:right="7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auto" w:line="478"/>
        <w:ind w:left="2375" w:right="7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i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auto" w:line="483"/>
        <w:ind w:left="2375" w:right="7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2015" w:right="79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2015" w:right="75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70%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2010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ind w:left="3277" w:right="2814" w:firstLine="871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98" w:hRule="exact"/>
        </w:trPr>
        <w:tc>
          <w:tcPr>
            <w:tcW w:w="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-8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56" w:hRule="exact"/>
        </w:trPr>
        <w:tc>
          <w:tcPr>
            <w:tcW w:w="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5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1096" w:hRule="exact"/>
        </w:trPr>
        <w:tc>
          <w:tcPr>
            <w:tcW w:w="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B.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5"/>
            </w:pPr>
            <w:r>
              <w:rPr>
                <w:rFonts w:cs="Times New Roman" w:hAnsi="Times New Roman" w:eastAsia="Times New Roman" w:ascii="Times New Roman"/>
                <w:b/>
                <w:spacing w:val="-1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4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513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5" w:hRule="exact"/>
        </w:trPr>
        <w:tc>
          <w:tcPr>
            <w:tcW w:w="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5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498" w:hRule="exact"/>
        </w:trPr>
        <w:tc>
          <w:tcPr>
            <w:tcW w:w="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5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2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</w:tbl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369" w:right="3493"/>
      </w:pP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69" w:right="5723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019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369" w:right="116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i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8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2"/>
        <w:ind w:left="1369" w:right="11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3"/>
        <w:ind w:left="1369" w:right="461"/>
        <w:sectPr>
          <w:pgMar w:footer="0" w:header="0" w:top="1580" w:bottom="280" w:left="1680" w:right="1540"/>
          <w:footerReference w:type="default" r:id="rId2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  <w:sectPr>
          <w:pgNumType w:start="14"/>
          <w:pgMar w:footer="1415" w:header="0" w:top="1580" w:bottom="280" w:left="1680" w:right="1100"/>
          <w:footerReference w:type="default" r:id="rId21"/>
          <w:pgSz w:w="11920" w:h="168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1767" w:right="980"/>
      </w:pP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93" w:right="-61"/>
      </w:pPr>
      <w:r>
        <w:pict>
          <v:group style="position:absolute;margin-left:336.9pt;margin-top:45.0031pt;width:1pt;height:0pt;mso-position-horizontal-relative:page;mso-position-vertical-relative:paragraph;z-index:-4353" coordorigin="6738,900" coordsize="20,0">
            <v:shape style="position:absolute;left:6738;top:900;width:20;height:0" coordorigin="6738,900" coordsize="20,0" path="m6738,900l6758,900e" filled="f" stroked="t" strokeweight="4.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93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93"/>
      </w:pPr>
      <w:r>
        <w:pict>
          <v:group style="position:absolute;margin-left:336.9pt;margin-top:2.70313pt;width:1pt;height:0pt;mso-position-horizontal-relative:page;mso-position-vertical-relative:paragraph;z-index:-4351" coordorigin="6738,54" coordsize="20,0">
            <v:shape style="position:absolute;left:6738;top:54;width:20;height:0" coordorigin="6738,54" coordsize="20,0" path="m6738,54l6758,54e" filled="f" stroked="t" strokeweight="4.1pt" strokecolor="#000000">
              <v:path arrowok="t"/>
            </v:shape>
            <w10:wrap type="none"/>
          </v:group>
        </w:pict>
      </w:r>
      <w:r>
        <w:pict>
          <v:group style="position:absolute;margin-left:336.9pt;margin-top:9.70313pt;width:1pt;height:0pt;mso-position-horizontal-relative:page;mso-position-vertical-relative:paragraph;z-index:-4350" coordorigin="6738,194" coordsize="20,0">
            <v:shape style="position:absolute;left:6738;top:194;width:20;height:0" coordorigin="6738,194" coordsize="20,0" path="m6738,194l6758,194e" filled="f" stroked="t" strokeweight="4.1pt" strokecolor="#000000">
              <v:path arrowok="t"/>
            </v:shape>
            <w10:wrap type="none"/>
          </v:group>
        </w:pict>
      </w:r>
      <w:r>
        <w:pict>
          <v:group style="position:absolute;margin-left:336.9pt;margin-top:16.7031pt;width:1pt;height:0pt;mso-position-horizontal-relative:page;mso-position-vertical-relative:paragraph;z-index:-4349" coordorigin="6738,334" coordsize="20,0">
            <v:shape style="position:absolute;left:6738;top:334;width:20;height:0" coordorigin="6738,334" coordsize="20,0" path="m6738,334l6758,334e" filled="f" stroked="t" strokeweight="4.1pt" strokecolor="#000000">
              <v:path arrowok="t"/>
            </v:shape>
            <w10:wrap type="none"/>
          </v:group>
        </w:pict>
      </w:r>
      <w:r>
        <w:pict>
          <v:group style="position:absolute;margin-left:336.9pt;margin-top:23.7031pt;width:1pt;height:0pt;mso-position-horizontal-relative:page;mso-position-vertical-relative:paragraph;z-index:-4348" coordorigin="6738,474" coordsize="20,0">
            <v:shape style="position:absolute;left:6738;top:474;width:20;height:0" coordorigin="6738,474" coordsize="20,0" path="m6738,474l6758,474e" filled="f" stroked="t" strokeweight="4.1pt" strokecolor="#000000">
              <v:path arrowok="t"/>
            </v:shape>
            <w10:wrap type="none"/>
          </v:group>
        </w:pict>
      </w:r>
      <w:r>
        <w:pict>
          <v:group style="position:absolute;margin-left:336.9pt;margin-top:30.7031pt;width:1pt;height:0pt;mso-position-horizontal-relative:page;mso-position-vertical-relative:paragraph;z-index:-4347" coordorigin="6738,614" coordsize="20,0">
            <v:shape style="position:absolute;left:6738;top:614;width:20;height:0" coordorigin="6738,614" coordsize="20,0" path="m6738,614l6758,614e" filled="f" stroked="t" strokeweight="4.1pt" strokecolor="#000000">
              <v:path arrowok="t"/>
            </v:shape>
            <w10:wrap type="none"/>
          </v:group>
        </w:pict>
      </w:r>
      <w:r>
        <w:pict>
          <v:group style="position:absolute;margin-left:336.9pt;margin-top:37.7031pt;width:1pt;height:0pt;mso-position-horizontal-relative:page;mso-position-vertical-relative:paragraph;z-index:-4346" coordorigin="6738,754" coordsize="20,0">
            <v:shape style="position:absolute;left:6738;top:754;width:20;height:0" coordorigin="6738,754" coordsize="20,0" path="m6738,754l6758,754e" filled="f" stroked="t" strokeweight="4.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4"/>
        <w:ind w:left="946"/>
      </w:pPr>
      <w:r>
        <w:br w:type="column"/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2"/>
        <w:ind w:right="73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 w:lineRule="exact" w:line="260"/>
        <w:sectPr>
          <w:type w:val="continuous"/>
          <w:pgSz w:w="11920" w:h="16860"/>
          <w:pgMar w:top="1580" w:bottom="280" w:left="1680" w:right="1100"/>
          <w:cols w:num="2" w:equalWidth="off">
            <w:col w:w="4356" w:space="1369"/>
            <w:col w:w="3415"/>
          </w:cols>
        </w:sectPr>
      </w:pPr>
      <w:r>
        <w:pict>
          <v:group style="position:absolute;margin-left:336.9pt;margin-top:-14.9969pt;width:1pt;height:0pt;mso-position-horizontal-relative:page;mso-position-vertical-relative:paragraph;z-index:-4352" coordorigin="6738,-300" coordsize="20,0">
            <v:shape style="position:absolute;left:6738;top:-300;width:20;height:0" coordorigin="6738,-300" coordsize="20,0" path="m6738,-300l6758,-300e" filled="f" stroked="t" strokeweight="4.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i/>
          <w:spacing w:val="6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09.175pt;margin-top:134.125pt;width:446.2pt;height:121.1pt;mso-position-horizontal-relative:page;mso-position-vertical-relative:page;z-index:-4355" coordorigin="2184,2683" coordsize="8924,2422">
            <v:shape style="position:absolute;left:2206;top:2705;width:4097;height:2377" coordorigin="2206,2705" coordsize="4097,2377" path="m2206,5082l6303,5082,6303,2705,2206,2705,2206,5082xe" filled="f" stroked="t" strokeweight="2.25pt" strokecolor="#000000">
              <v:path arrowok="t"/>
            </v:shape>
            <v:shape style="position:absolute;left:2206;top:3259;width:4097;height:0" coordorigin="2206,3259" coordsize="4097,0" path="m2206,3259l6303,3259e" filled="f" stroked="t" strokeweight="2.25pt" strokecolor="#000000">
              <v:path arrowok="t"/>
            </v:shape>
            <v:shape style="position:absolute;left:7233;top:2705;width:3852;height:2377" coordorigin="7233,2705" coordsize="3852,2377" path="m7233,5082l11085,5082,11085,2705,7233,2705,7233,5082xe" filled="f" stroked="t" strokeweight="2.25pt" strokecolor="#000000">
              <v:path arrowok="t"/>
            </v:shape>
            <v:shape style="position:absolute;left:7233;top:3259;width:3852;height:0" coordorigin="7233,3259" coordsize="3852,0" path="m7233,3259l11085,3259e" filled="f" stroked="t" strokeweight="2.25pt" strokecolor="#000000">
              <v:path arrowok="t"/>
            </v:shape>
            <v:shape style="position:absolute;left:6303;top:3922;width:930;height:135" coordorigin="6303,3922" coordsize="930,135" path="m7120,4012l7098,4012,7098,4057,7233,3990,7120,4012xe" filled="t" fillcolor="#000000" stroked="f">
              <v:path arrowok="t"/>
              <v:fill/>
            </v:shape>
            <v:shape style="position:absolute;left:6303;top:3922;width:930;height:135" coordorigin="6303,3922" coordsize="930,135" path="m7120,3967l7098,3922,7098,3967,7120,3967xe" filled="t" fillcolor="#000000" stroked="f">
              <v:path arrowok="t"/>
              <v:fill/>
            </v:shape>
            <v:shape style="position:absolute;left:6303;top:3922;width:930;height:135" coordorigin="6303,3922" coordsize="930,135" path="m6303,3967l6303,4012,7120,4012,7233,3990,7098,3922,7120,3967,6303,3967xe" filled="t" fillcolor="#000000" stroked="f">
              <v:path arrowok="t"/>
              <v:fill/>
            </v:shape>
            <v:shape style="position:absolute;left:6738;top:4064;width:20;height:0" coordorigin="6738,4064" coordsize="20,0" path="m6738,4064l6758,4064e" filled="f" stroked="t" strokeweight="4.1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824" w:right="3177"/>
      </w:pPr>
      <w:r>
        <w:pict>
          <v:group style="position:absolute;margin-left:198.6pt;margin-top:-13.6969pt;width:259.65pt;height:99.45pt;mso-position-horizontal-relative:page;mso-position-vertical-relative:paragraph;z-index:-4354" coordorigin="3972,-274" coordsize="5193,1989">
            <v:shape style="position:absolute;left:4002;top:-73;width:5133;height:1758" coordorigin="4002,-73" coordsize="5133,1758" path="m4002,1685l9135,1685,9135,-73,4002,-73,4002,1685xe" filled="f" stroked="t" strokeweight="3pt" strokecolor="#000000">
              <v:path arrowok="t"/>
              <v:stroke dashstyle="dash"/>
            </v:shape>
            <v:shape style="position:absolute;left:4002;top:364;width:5133;height:0" coordorigin="4002,364" coordsize="5133,0" path="m4002,364l9135,364e" filled="f" stroked="t" strokeweight="0.75pt" strokecolor="#000000">
              <v:path arrowok="t"/>
              <v:stroke dashstyle="dash"/>
            </v:shape>
            <v:shape style="position:absolute;left:6738;top:-233;width:20;height:0" coordorigin="6738,-233" coordsize="20,0" path="m6738,-233l6758,-233e" filled="f" stroked="t" strokeweight="4.1pt" strokecolor="#000000">
              <v:path arrowok="t"/>
            </v:shape>
            <v:shape style="position:absolute;left:6708;top:-153;width:80;height:80" coordorigin="6708,-153" coordsize="80,80" path="m6788,-153l6708,-153,6748,-73,6788,-153xe" filled="t" fillcolor="#000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540"/>
        <w:ind w:left="2495" w:right="1794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59"/>
      </w:pPr>
      <w:r>
        <w:pict>
          <v:group style="position:absolute;margin-left:174pt;margin-top:9.80312pt;width:41.25pt;height:0pt;mso-position-horizontal-relative:page;mso-position-vertical-relative:paragraph;z-index:-4345" coordorigin="3480,196" coordsize="825,0">
            <v:shape style="position:absolute;left:3480;top:196;width:825;height:0" coordorigin="3480,196" coordsize="825,0" path="m3480,196l4305,196e" filled="f" stroked="t" strokeweight="2.2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796"/>
      </w:pPr>
      <w:r>
        <w:pict>
          <v:group style="position:absolute;margin-left:174pt;margin-top:-3.11687pt;width:36pt;height:13.5pt;mso-position-horizontal-relative:page;mso-position-vertical-relative:paragraph;z-index:-4344" coordorigin="3480,-62" coordsize="720,270">
            <v:shape style="position:absolute;left:3480;top:-62;width:720;height:270" coordorigin="3480,-62" coordsize="720,270" path="m3480,208l4200,208,4200,-62,3480,-62,3480,208xe" filled="f" stroked="t" strokeweight="3pt" strokecolor="#000000">
              <v:path arrowok="t"/>
              <v:stroke dashstyle="dash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59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9" w:right="70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9" w:right="61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9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9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009" w:right="553"/>
        <w:sectPr>
          <w:type w:val="continuous"/>
          <w:pgSz w:w="11920" w:h="16860"/>
          <w:pgMar w:top="1580" w:bottom="280" w:left="1680" w:right="110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bobot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8"/>
        <w:ind w:left="1369" w:right="7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9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8"/>
        <w:ind w:left="1369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3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8"/>
        <w:ind w:left="1369" w:right="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auto" w:line="482"/>
        <w:ind w:left="1369" w:right="9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76"/>
        <w:ind w:left="1369" w:right="79" w:hanging="360"/>
        <w:sectPr>
          <w:pgMar w:header="0" w:footer="1415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9"/>
        <w:ind w:left="1369" w:right="62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369" w:right="74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588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69"/>
        <w:ind w:left="1369" w:right="77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5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369" w:right="61"/>
        <w:sectPr>
          <w:pgMar w:header="0" w:footer="1415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90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tabs>
          <w:tab w:pos="2060" w:val="left"/>
        </w:tabs>
        <w:jc w:val="left"/>
        <w:spacing w:before="29" w:lineRule="auto" w:line="482"/>
        <w:ind w:left="1579" w:right="3619" w:hanging="2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  <w:tab/>
      </w:r>
      <w:r>
        <w:rPr>
          <w:rFonts w:cs="Times New Roman" w:hAnsi="Times New Roman" w:eastAsia="Times New Roman" w:ascii="Times New Roman"/>
          <w:spacing w:val="-1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100%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position w:val="9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3"/>
          <w:position w:val="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060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1×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70"/>
        <w:ind w:left="2075" w:right="3723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100%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4"/>
        <w:ind w:left="1632" w:right="525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75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1×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75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100%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75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7,5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632" w:right="525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50%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75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1×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3"/>
        <w:ind w:left="2075" w:right="3793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100%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0"/>
        <w:ind w:left="971" w:right="44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369" w:right="7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0,0026.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3"/>
        <w:ind w:left="20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0,0026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30" w:right="3225"/>
        <w:sectPr>
          <w:pgMar w:header="0" w:footer="1415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369" w:right="109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79"/>
        <w:ind w:left="1369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2"/>
        <w:ind w:left="2670"/>
      </w:pPr>
      <w:r>
        <w:pict>
          <v:shape type="#_x0000_t75" style="width:187.5pt;height:31.5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369" w:right="81" w:firstLine="781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3" w:lineRule="auto" w:line="470"/>
        <w:ind w:left="1519" w:right="88" w:firstLine="766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[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15]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4" w:lineRule="auto" w:line="483"/>
        <w:ind w:left="1519" w:right="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1967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630"/>
        <w:sectPr>
          <w:pgMar w:header="0" w:footer="1415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5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4,75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159" w:right="71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8"/>
        <w:ind w:left="1369" w:right="63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0,5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369" w:right="7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1987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8"/>
        <w:ind w:left="10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9"/>
        <w:ind w:left="1369" w:right="75"/>
        <w:sectPr>
          <w:pgMar w:header="0" w:footer="1415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444" w:right="81" w:hanging="4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3" w:lineRule="auto" w:line="480"/>
        <w:ind w:left="1444" w:right="83" w:hanging="4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444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805" w:right="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dkk,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865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85"/>
        <w:sectPr>
          <w:pgMar w:header="0" w:footer="1415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280" w:val="left"/>
        </w:tabs>
        <w:jc w:val="both"/>
        <w:spacing w:before="29" w:lineRule="auto" w:line="483"/>
        <w:ind w:left="2285" w:right="75" w:hanging="4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  <w:tab/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70"/>
        <w:ind w:left="1444" w:right="3029" w:firstLine="42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4"/>
        <w:ind w:left="18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lineRule="auto" w:line="483"/>
        <w:ind w:left="2720" w:right="79" w:hanging="43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  <w:tab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70"/>
        <w:ind w:left="2285" w:right="2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before="24" w:lineRule="auto" w:line="482"/>
        <w:ind w:left="2720" w:right="104" w:hanging="4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  <w:tab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18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lineRule="auto" w:line="476"/>
        <w:ind w:left="2720" w:right="88" w:hanging="43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  <w:tab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995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before="18" w:lineRule="auto" w:line="482"/>
        <w:ind w:left="2720" w:right="83" w:hanging="4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b)</w:t>
        <w:tab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4"/>
        <w:ind w:left="2655"/>
      </w:pPr>
      <w:r>
        <w:pict>
          <v:shape type="#_x0000_t75" style="width:274.5pt;height:29.25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lineRule="auto" w:line="482"/>
        <w:ind w:left="2720" w:right="82" w:hanging="435"/>
        <w:sectPr>
          <w:pgMar w:header="0" w:footer="1415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  <w:tab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before="29" w:lineRule="auto" w:line="483"/>
        <w:ind w:left="2720" w:right="103" w:hanging="4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  <w:tab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18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lineRule="auto" w:line="482"/>
        <w:ind w:left="2720" w:right="86" w:hanging="43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  <w:tab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40×.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20" w:val="left"/>
        </w:tabs>
        <w:jc w:val="both"/>
        <w:spacing w:before="10" w:lineRule="auto" w:line="483"/>
        <w:ind w:left="2720" w:right="93" w:hanging="4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b)</w:t>
        <w:tab/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70"/>
        <w:ind w:left="2720" w:right="1922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4"/>
        <w:ind w:left="2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720"/>
      </w:pP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21" w:right="45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009" w:right="77"/>
        <w:sectPr>
          <w:pgMar w:header="0" w:footer="1415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ano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110" w:right="3666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9"/>
        <w:ind w:left="2983" w:right="2544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588" w:right="76" w:firstLine="706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3"/>
        <w:ind w:left="588"/>
      </w:pP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1"/>
        <w:ind w:left="1009" w:right="76" w:firstLine="721"/>
        <w:sectPr>
          <w:pgMar w:footer="0" w:header="0" w:top="1580" w:bottom="280" w:left="1680" w:right="1560"/>
          <w:footerReference w:type="default" r:id="rId24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07.0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08.0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3"/>
        <w:ind w:left="1009" w:right="225"/>
      </w:pP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-2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009" w:right="233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/>
        <w:ind w:left="1009" w:right="4077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-2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66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exact"/>
        </w:trPr>
        <w:tc>
          <w:tcPr>
            <w:tcW w:w="529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3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62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3717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6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124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72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4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3461" w:hRule="exact"/>
        </w:trPr>
        <w:tc>
          <w:tcPr>
            <w:tcW w:w="52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1830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7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3717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35" w:right="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39" w:lineRule="auto" w:line="275"/>
              <w:ind w:left="135" w:right="5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70%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2013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45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72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9" w:lineRule="auto" w:line="274"/>
              <w:ind w:left="172" w:right="38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w="725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4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+)</w:t>
            </w:r>
          </w:p>
        </w:tc>
      </w:tr>
      <w:tr>
        <w:trPr>
          <w:trHeight w:val="2237" w:hRule="exact"/>
        </w:trPr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17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3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6"/>
              <w:ind w:left="135" w:right="61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70%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0,5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35" w:right="293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2013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72" w:right="102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264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+)</w:t>
            </w:r>
          </w:p>
        </w:tc>
      </w:tr>
      <w:tr>
        <w:trPr>
          <w:trHeight w:val="1673" w:hRule="exact"/>
        </w:trPr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7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3717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35" w:right="6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2" w:lineRule="exact" w:line="260"/>
              <w:ind w:left="135" w:right="6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7"/>
              <w:ind w:left="135" w:right="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1987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72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7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4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+)</w:t>
            </w:r>
          </w:p>
        </w:tc>
      </w:tr>
    </w:tbl>
    <w:p>
      <w:pPr>
        <w:sectPr>
          <w:pgNumType w:start="24"/>
          <w:pgMar w:footer="1450" w:header="0" w:top="1580" w:bottom="280" w:left="1680" w:right="1420"/>
          <w:footerReference w:type="default" r:id="rId25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09" w:right="62" w:firstLine="72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bobot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 w:lineRule="auto" w:line="480"/>
        <w:ind w:left="1009" w:right="61" w:firstLine="721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874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3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5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8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0" w:hRule="exact"/>
        </w:trPr>
        <w:tc>
          <w:tcPr>
            <w:tcW w:w="1254" w:type="dxa"/>
            <w:vMerge w:val="restart"/>
            <w:tcBorders>
              <w:top w:val="single" w:sz="7" w:space="0" w:color="000000"/>
              <w:left w:val="nil" w:sz="6" w:space="0" w:color="auto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35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9"/>
              <w:ind w:left="135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03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9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568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4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8"/>
                <w:w w:val="103"/>
                <w:position w:val="7"/>
                <w:sz w:val="17"/>
                <w:szCs w:val="17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  <w:t>)</w:t>
            </w:r>
          </w:p>
        </w:tc>
      </w:tr>
      <w:tr>
        <w:trPr>
          <w:trHeight w:val="646" w:hRule="exact"/>
        </w:trPr>
        <w:tc>
          <w:tcPr>
            <w:tcW w:w="1254" w:type="dxa"/>
            <w:vMerge w:val=""/>
            <w:tcBorders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037" w:type="dxa"/>
            <w:vMerge w:val="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4"/>
              <w:ind w:left="104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0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4"/>
              <w:ind w:left="104"/>
            </w:pP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1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4"/>
              <w:ind w:left="119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286" w:hRule="exact"/>
        </w:trPr>
        <w:tc>
          <w:tcPr>
            <w:tcW w:w="1254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3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260,000</w:t>
            </w:r>
          </w:p>
        </w:tc>
        <w:tc>
          <w:tcPr>
            <w:tcW w:w="2013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188,750</w:t>
            </w:r>
          </w:p>
        </w:tc>
        <w:tc>
          <w:tcPr>
            <w:tcW w:w="1720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192,500</w:t>
            </w:r>
          </w:p>
        </w:tc>
      </w:tr>
      <w:tr>
        <w:trPr>
          <w:trHeight w:val="323" w:hRule="exact"/>
        </w:trPr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4"/>
              <w:ind w:left="135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4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4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233,7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w="2013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4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131,0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w="1720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4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216,2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</w:tr>
      <w:tr>
        <w:trPr>
          <w:trHeight w:val="315" w:hRule="exact"/>
        </w:trPr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35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258,7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w="2013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128,2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w="1720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282,2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</w:tr>
      <w:tr>
        <w:trPr>
          <w:trHeight w:val="352" w:hRule="exact"/>
        </w:trPr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35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217,5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w="2013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143,0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w="1720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307,5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</w:p>
        </w:tc>
      </w:tr>
    </w:tbl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159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9"/>
        <w:ind w:left="1009" w:right="6910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9"/>
        <w:ind w:left="1009" w:right="45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9" w:lineRule="auto" w:line="280"/>
        <w:ind w:left="1009" w:right="163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3"/>
        <w:ind w:left="1159" w:right="504"/>
      </w:pPr>
      <w:r>
        <w:pict>
          <v:shape type="#_x0000_t75" style="position:absolute;margin-left:113.25pt;margin-top:109.883pt;width:394.5pt;height:208.5pt;mso-position-horizontal-relative:page;mso-position-vertical-relative:paragraph;z-index:-4343">
            <v:imagedata o:title="" r:id="rId26"/>
          </v:shape>
        </w:pic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440" w:right="1984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2: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9"/>
        <w:ind w:left="3764" w:right="3303"/>
        <w:sectPr>
          <w:pgMar w:header="0" w:footer="1450" w:top="1580" w:bottom="280" w:left="1680" w:right="1160"/>
          <w:pgSz w:w="11920" w:h="1686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2019)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1"/>
        <w:ind w:left="1159" w:right="34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585"/>
      </w:pPr>
      <w:r>
        <w:pict>
          <v:shape type="#_x0000_t75" style="width:411.75pt;height:179.25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0"/>
        <w:ind w:left="2455" w:right="1692"/>
      </w:pP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9"/>
        <w:ind w:left="3839" w:right="3088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2019)</w:t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159" w:right="340"/>
        <w:sectPr>
          <w:pgMar w:header="0" w:footer="1450" w:top="1580" w:bottom="280" w:left="1680" w:right="130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217.500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8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8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position w:val="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260.000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8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128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8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8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position w:val="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188.750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3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3" w:lineRule="auto" w:line="480"/>
        <w:ind w:left="1159" w:right="76"/>
      </w:pP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115.000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6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2001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β</w:t>
      </w:r>
      <w:r>
        <w:rPr>
          <w:rFonts w:cs="Times New Roman" w:hAnsi="Times New Roman" w:eastAsia="Times New Roman" w:ascii="Times New Roman"/>
          <w:spacing w:val="5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body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2009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dkk,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2010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76"/>
        <w:ind w:left="1009" w:right="102" w:firstLine="721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16,0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7" w:lineRule="auto" w:line="483"/>
        <w:ind w:left="1009" w:right="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ano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hoc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gn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730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&gt;0,05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009" w:right="75"/>
      </w:pP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0,125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0,05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/>
        <w:ind w:left="1009" w:right="115"/>
        <w:sectPr>
          <w:pgMar w:header="0" w:footer="1450" w:top="1580" w:bottom="280" w:left="1680" w:right="156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0,009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009" w:right="61"/>
        <w:sectPr>
          <w:pgMar w:header="0" w:footer="1450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ind w:left="3187" w:right="2686" w:firstLine="1006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009" w:right="61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009" w:right="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444" w:right="80"/>
      </w:pP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/>
        <w:ind w:left="1444" w:right="591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444" w:right="70" w:hanging="4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588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9" w:right="6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369" w:right="6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/>
        <w:ind w:left="1009" w:right="60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1369" w:right="90"/>
        <w:sectPr>
          <w:pgMar w:footer="0" w:header="0" w:top="1580" w:bottom="280" w:left="1680" w:right="1580"/>
          <w:footerReference w:type="default" r:id="rId28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433" w:right="2974"/>
      </w:pP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buhan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ngan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andungan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579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bagai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2010.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i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gagang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bagai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gah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i/>
          <w:spacing w:val="1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atLeast" w:line="540"/>
        <w:ind w:left="588" w:right="115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1987,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an.</w:t>
      </w:r>
      <w:r>
        <w:rPr>
          <w:rFonts w:cs="Times New Roman" w:hAnsi="Times New Roman" w:eastAsia="Times New Roman" w:ascii="Times New Roman"/>
          <w:i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2004,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579" w:right="76" w:hanging="99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ungan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8" w:lineRule="exact" w:line="540"/>
        <w:ind w:left="588" w:right="7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2004.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ogno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2001.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0"/>
        <w:ind w:left="1579"/>
      </w:pPr>
      <w:r>
        <w:rPr>
          <w:rFonts w:cs="Times New Roman" w:hAnsi="Times New Roman" w:eastAsia="Times New Roman" w:ascii="Times New Roman"/>
          <w:i/>
          <w:spacing w:val="-8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ngue</w:t>
      </w:r>
      <w:r>
        <w:rPr>
          <w:rFonts w:cs="Times New Roman" w:hAnsi="Times New Roman" w:eastAsia="Times New Roman" w:ascii="Times New Roman"/>
          <w:i/>
          <w:spacing w:val="58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38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-7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38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5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udy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af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Spa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ague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nal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.5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186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1872.</w:t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3"/>
          <w:szCs w:val="23"/>
        </w:rPr>
        <w:t>.</w:t>
      </w:r>
      <w:r>
        <w:rPr>
          <w:rFonts w:cs="Calibri" w:hAnsi="Calibri" w:eastAsia="Calibri" w:ascii="Calibri"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aat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anan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bat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2016.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579"/>
        <w:sectPr>
          <w:pgNumType w:start="31"/>
          <w:pgMar w:footer="1435" w:header="0" w:top="1580" w:bottom="280" w:left="1680" w:right="1580"/>
          <w:footerReference w:type="default" r:id="rId29"/>
          <w:pgSz w:w="11920" w:h="16860"/>
        </w:sectPr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anol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579"/>
      </w:pP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angi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anum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579" w:right="76" w:hanging="991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2007.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hag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unnopa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579" w:right="74" w:hanging="991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pho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i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588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bat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7"/>
        <w:ind w:left="1579" w:right="76" w:hanging="991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2017.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anduan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abo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,dkk.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i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ogi</w:t>
      </w:r>
      <w:r>
        <w:rPr>
          <w:rFonts w:cs="Times New Roman" w:hAnsi="Times New Roman" w:eastAsia="Times New Roman" w:ascii="Times New Roman"/>
          <w:i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apan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579" w:right="83" w:hanging="991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i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100%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hadap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buhan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166.</w:t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79" w:right="76" w:hanging="99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1988.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bangan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nggunaan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obaan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579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aun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579"/>
      </w:pP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o.1.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579" w:right="76" w:hanging="99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nggunaan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opha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8"/>
        <w:ind w:left="1579" w:right="80" w:hanging="991"/>
      </w:pP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2010.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bat</w:t>
      </w:r>
      <w:r>
        <w:rPr>
          <w:rFonts w:cs="Times New Roman" w:hAnsi="Times New Roman" w:eastAsia="Times New Roman" w:ascii="Times New Roman"/>
          <w:i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ng,</w:t>
      </w:r>
      <w:r>
        <w:rPr>
          <w:rFonts w:cs="Times New Roman" w:hAnsi="Times New Roman" w:eastAsia="Times New Roman" w:ascii="Times New Roman"/>
          <w:i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34"/>
        <w:ind w:left="1579" w:right="76" w:hanging="991"/>
        <w:sectPr>
          <w:pgMar w:header="0" w:footer="1435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2012.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aun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hadap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gah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nanggu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angan</w:t>
      </w:r>
      <w:r>
        <w:rPr>
          <w:rFonts w:cs="Times New Roman" w:hAnsi="Times New Roman" w:eastAsia="Times New Roman" w:ascii="Times New Roman"/>
          <w:i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ngue</w:t>
      </w:r>
      <w:r>
        <w:rPr>
          <w:rFonts w:cs="Times New Roman" w:hAnsi="Times New Roman" w:eastAsia="Times New Roman" w:ascii="Times New Roman"/>
          <w:i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579"/>
      </w:pP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ngu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header="0" w:footer="1435" w:top="1580" w:bottom="280" w:left="1680" w:right="1600"/>
          <w:pgSz w:w="1192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bat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 w:lineRule="exact" w:line="240"/>
        <w:ind w:left="3532"/>
      </w:pP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8"/>
          <w:w w:val="10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5"/>
          <w:w w:val="10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2"/>
          <w:w w:val="102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8" w:lineRule="atLeast" w:line="280"/>
        <w:ind w:left="3847" w:right="2513" w:hanging="495"/>
      </w:pPr>
      <w:r>
        <w:pict>
          <v:group style="position:absolute;margin-left:242.375pt;margin-top:-52.8744pt;width:164.1pt;height:136.05pt;mso-position-horizontal-relative:page;mso-position-vertical-relative:paragraph;z-index:-4341" coordorigin="4848,-1057" coordsize="3282,2721">
            <v:shape style="position:absolute;left:4955;top:-1050;width:2931;height:519" coordorigin="4955,-1050" coordsize="2931,519" path="m4955,-531l7886,-531,7886,-1050,4955,-1050,4955,-531xe" filled="f" stroked="t" strokeweight="0.75pt" strokecolor="#000000">
              <v:path arrowok="t"/>
            </v:shape>
            <v:shape style="position:absolute;left:4872;top:-29;width:3250;height:745" coordorigin="4872,-29" coordsize="3250,745" path="m4872,716l8122,716,8122,-29,4872,-29,4872,716xe" filled="f" stroked="t" strokeweight="0.75pt" strokecolor="#000000">
              <v:path arrowok="t"/>
            </v:shape>
            <v:shape style="position:absolute;left:6373;top:-531;width:80;height:502" coordorigin="6373,-531" coordsize="80,502" path="m6403,-109l6373,-109,6413,-29,6453,-109,6423,-109,6423,-96,6403,-96,6403,-109xe" filled="t" fillcolor="#000000" stroked="f">
              <v:path arrowok="t"/>
              <v:fill/>
            </v:shape>
            <v:shape style="position:absolute;left:6373;top:-531;width:80;height:502" coordorigin="6373,-531" coordsize="80,502" path="m6403,-96l6423,-96,6423,-531,6403,-531,6403,-96xe" filled="t" fillcolor="#000000" stroked="f">
              <v:path arrowok="t"/>
              <v:fill/>
            </v:shape>
            <v:shape style="position:absolute;left:4855;top:1122;width:2931;height:534" coordorigin="4855,1122" coordsize="2931,534" path="m4855,1656l7786,1656,7786,1122,4855,1122,4855,1656xe" filled="f" stroked="t" strokeweight="0.75pt" strokecolor="#000000">
              <v:path arrowok="t"/>
            </v:shape>
            <v:shape style="position:absolute;left:6374;top:716;width:80;height:415" coordorigin="6374,716" coordsize="80,415" path="m6404,1064l6404,1051,6374,1051,6414,1131,6404,1064xe" filled="t" fillcolor="#000000" stroked="f">
              <v:path arrowok="t"/>
              <v:fill/>
            </v:shape>
            <v:shape style="position:absolute;left:6374;top:716;width:80;height:415" coordorigin="6374,716" coordsize="80,415" path="m6454,1051l6424,1051,6424,1064,6454,1051xe" filled="t" fillcolor="#000000" stroked="f">
              <v:path arrowok="t"/>
              <v:fill/>
            </v:shape>
            <v:shape style="position:absolute;left:6374;top:716;width:80;height:415" coordorigin="6374,716" coordsize="80,415" path="m6423,716l6403,716,6404,1051,6404,1064,6414,1131,6454,1051,6424,1064,6424,1051,6423,716xe" filled="t" fillcolor="#000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 w:lineRule="exact" w:line="240"/>
        <w:ind w:left="3382"/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2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2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435" w:top="1580" w:bottom="280" w:left="1680" w:right="1380"/>
          <w:pgSz w:w="11920" w:h="168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543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7"/>
        <w:ind w:left="453" w:right="-54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-)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 w:lineRule="auto" w:line="277"/>
        <w:ind w:left="-19" w:right="-19"/>
      </w:pPr>
      <w:r>
        <w:br w:type="column"/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-11"/>
          <w:w w:val="10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2"/>
          <w:w w:val="102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BB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/>
        <w:ind w:left="84" w:right="67"/>
      </w:pPr>
      <w:r>
        <w:br w:type="column"/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47"/>
        <w:ind w:left="-39" w:right="-39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-11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2"/>
          <w:w w:val="102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2"/>
        <w:ind w:left="474" w:right="478"/>
      </w:pP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BB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84" w:right="183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47"/>
        <w:ind w:left="-39" w:right="78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-11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2"/>
          <w:w w:val="102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2" w:lineRule="exact" w:line="240"/>
        <w:ind w:left="474" w:right="596"/>
        <w:sectPr>
          <w:type w:val="continuous"/>
          <w:pgSz w:w="11920" w:h="16860"/>
          <w:pgMar w:top="1580" w:bottom="280" w:left="1680" w:right="1380"/>
          <w:cols w:num="4" w:equalWidth="off">
            <w:col w:w="1730" w:space="946"/>
            <w:col w:w="1282" w:space="1076"/>
            <w:col w:w="1327" w:space="1046"/>
            <w:col w:w="1453"/>
          </w:cols>
        </w:sectPr>
      </w:pPr>
      <w:r>
        <w:rPr>
          <w:rFonts w:cs="Times New Roman" w:hAnsi="Times New Roman" w:eastAsia="Times New Roman" w:ascii="Times New Roman"/>
          <w:spacing w:val="0"/>
          <w:w w:val="102"/>
          <w:position w:val="-1"/>
          <w:sz w:val="23"/>
          <w:szCs w:val="23"/>
        </w:rPr>
        <w:t>BB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pict>
          <v:group style="position:absolute;margin-left:96.725pt;margin-top:276.85pt;width:436.95pt;height:418.175pt;mso-position-horizontal-relative:page;mso-position-vertical-relative:page;z-index:-4342" coordorigin="1935,5537" coordsize="8739,8364">
            <v:shape style="position:absolute;left:1942;top:6057;width:1658;height:1256" coordorigin="1942,6057" coordsize="1658,1256" path="m1942,7313l3600,7313,3600,6057,1942,6057,1942,7313xe" filled="f" stroked="t" strokeweight="0.75pt" strokecolor="#000000">
              <v:path arrowok="t"/>
            </v:shape>
            <v:shape style="position:absolute;left:4086;top:6059;width:1808;height:1254" coordorigin="4086,6059" coordsize="1808,1254" path="m4086,7313l5894,7313,5894,6059,4086,6059,4086,7313xe" filled="f" stroked="t" strokeweight="0.75pt" strokecolor="#000000">
              <v:path arrowok="t"/>
            </v:shape>
            <v:shape style="position:absolute;left:3600;top:6583;width:486;height:80" coordorigin="3600,6583" coordsize="486,80" path="m4019,6633l4006,6633,4006,6663,4086,6623,4019,6633xe" filled="t" fillcolor="#000000" stroked="f">
              <v:path arrowok="t"/>
              <v:fill/>
            </v:shape>
            <v:shape style="position:absolute;left:3600;top:6583;width:486;height:80" coordorigin="3600,6583" coordsize="486,80" path="m4019,6613l4006,6583,4006,6613,4019,6613xe" filled="t" fillcolor="#000000" stroked="f">
              <v:path arrowok="t"/>
              <v:fill/>
            </v:shape>
            <v:shape style="position:absolute;left:3600;top:6583;width:486;height:80" coordorigin="3600,6583" coordsize="486,80" path="m3600,6613l3600,6633,4019,6633,4086,6623,4006,6583,4019,6613,3600,6613xe" filled="t" fillcolor="#000000" stroked="f">
              <v:path arrowok="t"/>
              <v:fill/>
            </v:shape>
            <v:shape style="position:absolute;left:6413;top:6060;width:1909;height:1253" coordorigin="6413,6060" coordsize="1909,1253" path="m6413,7313l8322,7313,8322,6060,6413,6060,6413,7313xe" filled="f" stroked="t" strokeweight="0.75pt" strokecolor="#000000">
              <v:path arrowok="t"/>
            </v:shape>
            <v:shape style="position:absolute;left:5927;top:6583;width:486;height:80" coordorigin="5927,6583" coordsize="486,80" path="m6346,6633l6333,6633,6333,6663,6413,6623,6346,6633xe" filled="t" fillcolor="#000000" stroked="f">
              <v:path arrowok="t"/>
              <v:fill/>
            </v:shape>
            <v:shape style="position:absolute;left:5927;top:6583;width:486;height:80" coordorigin="5927,6583" coordsize="486,80" path="m6346,6613l6333,6583,6333,6613,6346,6613xe" filled="t" fillcolor="#000000" stroked="f">
              <v:path arrowok="t"/>
              <v:fill/>
            </v:shape>
            <v:shape style="position:absolute;left:5927;top:6583;width:486;height:80" coordorigin="5927,6583" coordsize="486,80" path="m5927,6613l5927,6633,6346,6633,6413,6623,6333,6583,6346,6613,5927,6613xe" filled="t" fillcolor="#000000" stroked="f">
              <v:path arrowok="t"/>
              <v:fill/>
            </v:shape>
            <v:shape style="position:absolute;left:8824;top:6150;width:1842;height:1254" coordorigin="8824,6150" coordsize="1842,1254" path="m8824,7404l10666,7404,10666,6150,8824,6150,8824,7404xe" filled="f" stroked="t" strokeweight="0.75pt" strokecolor="#000000">
              <v:path arrowok="t"/>
            </v:shape>
            <v:shape style="position:absolute;left:9929;top:7405;width:1;height:508" coordorigin="9929,7405" coordsize="1,508" path="m9929,7405l9930,7913e" filled="f" stroked="t" strokeweight="1.5pt" strokecolor="#000000">
              <v:path arrowok="t"/>
            </v:shape>
            <v:shape style="position:absolute;left:8338;top:6583;width:486;height:80" coordorigin="8338,6583" coordsize="486,80" path="m8757,6633l8744,6633,8744,6663,8824,6623,8757,6633xe" filled="t" fillcolor="#000000" stroked="f">
              <v:path arrowok="t"/>
              <v:fill/>
            </v:shape>
            <v:shape style="position:absolute;left:8338;top:6583;width:486;height:80" coordorigin="8338,6583" coordsize="486,80" path="m8757,6613l8744,6583,8744,6613,8757,6613xe" filled="t" fillcolor="#000000" stroked="f">
              <v:path arrowok="t"/>
              <v:fill/>
            </v:shape>
            <v:shape style="position:absolute;left:8338;top:6583;width:486;height:80" coordorigin="8338,6583" coordsize="486,80" path="m8338,6613l8338,6633,8757,6633,8824,6623,8744,6583,8757,6613,8338,6613xe" filled="t" fillcolor="#000000" stroked="f">
              <v:path arrowok="t"/>
              <v:fill/>
            </v:shape>
            <v:shape style="position:absolute;left:2662;top:5552;width:7167;height:5" coordorigin="2662,5552" coordsize="7167,5" path="m2662,5552l9829,5557e" filled="f" stroked="t" strokeweight="1.5pt" strokecolor="#000000">
              <v:path arrowok="t"/>
            </v:shape>
            <v:shape style="position:absolute;left:2662;top:5554;width:0;height:503" coordorigin="2662,5554" coordsize="0,503" path="m2662,5554l2662,6057e" filled="f" stroked="t" strokeweight="1.5pt" strokecolor="#000000">
              <v:path arrowok="t"/>
            </v:shape>
            <v:shape style="position:absolute;left:4955;top:5556;width:0;height:503" coordorigin="4955,5556" coordsize="0,503" path="m4955,5556l4955,6059e" filled="f" stroked="t" strokeweight="1.5pt" strokecolor="#000000">
              <v:path arrowok="t"/>
            </v:shape>
            <v:shape style="position:absolute;left:7384;top:5557;width:0;height:503" coordorigin="7384,5557" coordsize="0,503" path="m7384,5557l7384,6060e" filled="f" stroked="t" strokeweight="1.5pt" strokecolor="#000000">
              <v:path arrowok="t"/>
            </v:shape>
            <v:shape style="position:absolute;left:9829;top:5557;width:1;height:593" coordorigin="9829,5557" coordsize="1,593" path="m9829,5557l9830,6150e" filled="f" stroked="t" strokeweight="1.5pt" strokecolor="#000000">
              <v:path arrowok="t"/>
            </v:shape>
            <v:shape style="position:absolute;left:4636;top:7560;width:3685;height:753" coordorigin="4636,7560" coordsize="3685,753" path="m4636,8313l8321,8313,8321,7560,4636,7560,4636,8313xe" filled="f" stroked="t" strokeweight="0.75pt" strokecolor="#000000">
              <v:path arrowok="t"/>
            </v:shape>
            <v:shape style="position:absolute;left:8321;top:7903;width:1609;height:50" coordorigin="8321,7903" coordsize="1609,50" path="m8401,7923l9930,7923,9930,7903,8388,7903,8388,7923,8401,7923xe" filled="t" fillcolor="#000000" stroked="f">
              <v:path arrowok="t"/>
              <v:fill/>
            </v:shape>
            <v:shape style="position:absolute;left:8321;top:7903;width:1609;height:50" coordorigin="8321,7903" coordsize="1609,50" path="m8401,7903l8401,7873,8321,7913,8401,7953,8401,7923,8388,7923,8388,7903,8401,7903xe" filled="t" fillcolor="#000000" stroked="f">
              <v:path arrowok="t"/>
              <v:fill/>
            </v:shape>
            <v:shape style="position:absolute;left:6373;top:9834;width:80;height:540" coordorigin="6373,9834" coordsize="80,540" path="m6403,10307l6403,10294,6373,10294,6413,10374,6403,10307xe" filled="t" fillcolor="#000000" stroked="f">
              <v:path arrowok="t"/>
              <v:fill/>
            </v:shape>
            <v:shape style="position:absolute;left:6373;top:9834;width:80;height:540" coordorigin="6373,9834" coordsize="80,540" path="m6453,10294l6423,10294,6423,10307,6453,10294xe" filled="t" fillcolor="#000000" stroked="f">
              <v:path arrowok="t"/>
              <v:fill/>
            </v:shape>
            <v:shape style="position:absolute;left:6373;top:9834;width:80;height:540" coordorigin="6373,9834" coordsize="80,540" path="m6422,9834l6402,9834,6403,10294,6403,10307,6413,10374,6453,10294,6423,10307,6423,10294,6422,9834xe" filled="t" fillcolor="#000000" stroked="f">
              <v:path arrowok="t"/>
              <v:fill/>
            </v:shape>
            <v:shape style="position:absolute;left:4872;top:8682;width:3098;height:1152" coordorigin="4872,8682" coordsize="3098,1152" path="m4872,9834l7970,9834,7970,8682,4872,8682,4872,9834xe" filled="f" stroked="t" strokeweight="0.75pt" strokecolor="#000000">
              <v:path arrowok="t"/>
            </v:shape>
            <v:shape style="position:absolute;left:6373;top:8314;width:80;height:369" coordorigin="6373,8314" coordsize="80,369" path="m6403,8603l6373,8603,6413,8683,6453,8603,6423,8603,6423,8616,6403,8616,6403,8603xe" filled="t" fillcolor="#000000" stroked="f">
              <v:path arrowok="t"/>
              <v:fill/>
            </v:shape>
            <v:shape style="position:absolute;left:6373;top:8314;width:80;height:369" coordorigin="6373,8314" coordsize="80,369" path="m6403,8616l6423,8616,6423,8314,6403,8314,6403,8616xe" filled="t" fillcolor="#000000" stroked="f">
              <v:path arrowok="t"/>
              <v:fill/>
            </v:shape>
            <v:shape style="position:absolute;left:5024;top:10374;width:3098;height:1152" coordorigin="5024,10374" coordsize="3098,1152" path="m5024,11526l8122,11526,8122,10374,5024,10374,5024,11526xe" filled="f" stroked="t" strokeweight="0.75pt" strokecolor="#000000">
              <v:path arrowok="t"/>
            </v:shape>
            <v:shape style="position:absolute;left:3767;top:12122;width:5644;height:746" coordorigin="3767,12122" coordsize="5644,746" path="m3767,12868l9411,12868,9411,12122,3767,12122,3767,12868xe" filled="f" stroked="t" strokeweight="0.75pt" strokecolor="#000000">
              <v:path arrowok="t"/>
            </v:shape>
            <v:shape style="position:absolute;left:5274;top:13290;width:2512;height:603" coordorigin="5274,13290" coordsize="2512,603" path="m5274,13893l7786,13893,7786,13290,5274,13290,5274,13893xe" filled="f" stroked="t" strokeweight="0.75pt" strokecolor="#000000">
              <v:path arrowok="t"/>
            </v:shape>
            <v:shape style="position:absolute;left:6457;top:12868;width:80;height:394" coordorigin="6457,12868" coordsize="80,394" path="m6487,13182l6457,13182,6497,13262,6537,13182,6507,13182,6507,13195,6487,13195,6487,13182xe" filled="t" fillcolor="#000000" stroked="f">
              <v:path arrowok="t"/>
              <v:fill/>
            </v:shape>
            <v:shape style="position:absolute;left:6457;top:12868;width:80;height:394" coordorigin="6457,12868" coordsize="80,394" path="m6487,13195l6507,13195,6507,12868,6487,12868,6487,13195xe" filled="t" fillcolor="#000000" stroked="f">
              <v:path arrowok="t"/>
              <v:fill/>
            </v:shape>
            <v:shape style="position:absolute;left:6372;top:11526;width:80;height:596" coordorigin="6372,11526" coordsize="80,596" path="m6402,12042l6372,12042,6412,12122,6452,12042,6422,12042,6422,12055,6402,12055,6402,12042xe" filled="t" fillcolor="#000000" stroked="f">
              <v:path arrowok="t"/>
              <v:fill/>
            </v:shape>
            <v:shape style="position:absolute;left:6372;top:11526;width:80;height:596" coordorigin="6372,11526" coordsize="80,596" path="m6402,12055l6422,12055,6422,11526,6402,11526,6402,12055xe" filled="t" fillcolor="#000000" stroked="f">
              <v:path arrowok="t"/>
              <v:fill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 w:lineRule="exact" w:line="300"/>
        <w:ind w:left="3727" w:right="2349" w:hanging="586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 w:lineRule="auto" w:line="284"/>
        <w:ind w:left="3423" w:right="2791" w:firstLine="22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2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11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BB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20"/>
        <w:ind w:left="4531" w:right="3900"/>
      </w:pP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 w:lineRule="auto" w:line="270"/>
        <w:ind w:left="3633" w:right="2711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2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16" w:lineRule="exact" w:line="240"/>
        <w:ind w:left="4636" w:right="3690"/>
      </w:pPr>
      <w:r>
        <w:rPr>
          <w:rFonts w:cs="Times New Roman" w:hAnsi="Times New Roman" w:eastAsia="Times New Roman" w:ascii="Times New Roman"/>
          <w:spacing w:val="2"/>
          <w:w w:val="102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/>
        <w:ind w:left="2381" w:right="1406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47" w:lineRule="exact" w:line="240"/>
        <w:ind w:left="4682" w:right="3712"/>
      </w:pPr>
      <w:r>
        <w:rPr>
          <w:rFonts w:cs="Times New Roman" w:hAnsi="Times New Roman" w:eastAsia="Times New Roman" w:ascii="Times New Roman"/>
          <w:spacing w:val="2"/>
          <w:w w:val="102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/>
        <w:ind w:left="4411" w:right="3540"/>
        <w:sectPr>
          <w:type w:val="continuous"/>
          <w:pgSz w:w="11920" w:h="16860"/>
          <w:pgMar w:top="1580" w:bottom="280" w:left="1680" w:right="1380"/>
        </w:sectPr>
      </w:pPr>
      <w:r>
        <w:rPr>
          <w:rFonts w:cs="Times New Roman" w:hAnsi="Times New Roman" w:eastAsia="Times New Roman" w:ascii="Times New Roman"/>
          <w:spacing w:val="3"/>
          <w:w w:val="102"/>
          <w:sz w:val="23"/>
          <w:szCs w:val="23"/>
        </w:rPr>
        <w:t>ANOVA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584" w:right="238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945" w:right="2737"/>
      </w:pPr>
      <w:r>
        <w:rPr>
          <w:rFonts w:cs="Times New Roman" w:hAnsi="Times New Roman" w:eastAsia="Times New Roman" w:ascii="Times New Roman"/>
          <w:i/>
          <w:spacing w:val="-5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4245" w:right="2970"/>
      </w:pPr>
      <w:r>
        <w:pict>
          <v:group style="position:absolute;margin-left:239.025pt;margin-top:-83.9919pt;width:177.4pt;height:255.75pt;mso-position-horizontal-relative:page;mso-position-vertical-relative:paragraph;z-index:-4340" coordorigin="4781,-1680" coordsize="3548,5115">
            <v:shape style="position:absolute;left:4788;top:-1672;width:3533;height:903" coordorigin="4788,-1672" coordsize="3533,903" path="m4788,-769l8321,-769,8321,-1672,4788,-1672,4788,-769xe" filled="f" stroked="t" strokeweight="0.75pt" strokecolor="#000000">
              <v:path arrowok="t"/>
            </v:shape>
            <v:shape style="position:absolute;left:5140;top:-48;width:2880;height:626" coordorigin="5140,-48" coordsize="2880,626" path="m5140,578l8020,578,8020,-48,5140,-48,5140,578xe" filled="f" stroked="t" strokeweight="0.75pt" strokecolor="#000000">
              <v:path arrowok="t"/>
            </v:shape>
            <v:shape style="position:absolute;left:6490;top:-769;width:80;height:721" coordorigin="6490,-769" coordsize="80,721" path="m6520,-128l6490,-128,6530,-48,6570,-128,6540,-128,6540,-115,6520,-115,6520,-128xe" filled="t" fillcolor="#000000" stroked="f">
              <v:path arrowok="t"/>
              <v:fill/>
            </v:shape>
            <v:shape style="position:absolute;left:6490;top:-769;width:80;height:721" coordorigin="6490,-769" coordsize="80,721" path="m6520,-115l6540,-115,6540,-769,6520,-769,6520,-115xe" filled="t" fillcolor="#000000" stroked="f">
              <v:path arrowok="t"/>
              <v:fill/>
            </v:shape>
            <v:shape style="position:absolute;left:4889;top:1299;width:3232;height:754" coordorigin="4889,1299" coordsize="3232,754" path="m4889,2053l8121,2053,8121,1299,4889,1299,4889,2053xe" filled="f" stroked="t" strokeweight="0.75pt" strokecolor="#000000">
              <v:path arrowok="t"/>
            </v:shape>
            <v:shape style="position:absolute;left:6490;top:578;width:80;height:721" coordorigin="6490,578" coordsize="80,721" path="m6520,1219l6490,1219,6530,1299,6570,1219,6540,1219,6540,1232,6520,1232,6520,1219xe" filled="t" fillcolor="#000000" stroked="f">
              <v:path arrowok="t"/>
              <v:fill/>
            </v:shape>
            <v:shape style="position:absolute;left:6490;top:578;width:80;height:721" coordorigin="6490,578" coordsize="80,721" path="m6520,1232l6540,1232,6540,578,6520,578,6520,1232xe" filled="t" fillcolor="#000000" stroked="f">
              <v:path arrowok="t"/>
              <v:fill/>
            </v:shape>
            <v:shape style="position:absolute;left:5252;top:2774;width:2768;height:654" coordorigin="5252,2774" coordsize="2768,654" path="m5252,3428l8020,3428,8020,2774,5252,2774,5252,3428xe" filled="f" stroked="t" strokeweight="0.75pt" strokecolor="#000000">
              <v:path arrowok="t"/>
            </v:shape>
            <v:shape style="position:absolute;left:6490;top:2053;width:80;height:721" coordorigin="6490,2053" coordsize="80,721" path="m6520,2694l6490,2694,6530,2774,6570,2694,6540,2694,6540,2707,6520,2707,6520,2694xe" filled="t" fillcolor="#000000" stroked="f">
              <v:path arrowok="t"/>
              <v:fill/>
            </v:shape>
            <v:shape style="position:absolute;left:6490;top:2053;width:80;height:721" coordorigin="6490,2053" coordsize="80,721" path="m6520,2707l6540,2707,6540,2053,6520,2053,6520,2707xe" filled="t" fillcolor="#000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ind w:left="4433" w:right="2604" w:hanging="676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530" w:right="3165"/>
        <w:sectPr>
          <w:pgMar w:header="0" w:footer="1435" w:top="1580" w:bottom="280" w:left="1680" w:right="168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050" w:right="3199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779" w:right="2923"/>
      </w:pPr>
      <w:r>
        <w:rPr>
          <w:rFonts w:cs="Times New Roman" w:hAnsi="Times New Roman" w:eastAsia="Times New Roman" w:ascii="Times New Roman"/>
          <w:i/>
          <w:spacing w:val="-5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  <w:sectPr>
          <w:pgMar w:header="0" w:footer="1435" w:top="1580" w:bottom="280" w:left="1680" w:right="1660"/>
          <w:pgSz w:w="11920" w:h="168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273"/>
        <w:ind w:left="1018" w:right="-21" w:hanging="7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481" w:right="45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100%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273"/>
        <w:ind w:left="-21" w:right="-21" w:hanging="36"/>
      </w:pPr>
      <w:r>
        <w:br w:type="column"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22,5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562" w:right="5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4" w:lineRule="auto" w:line="273"/>
        <w:ind w:left="-21" w:right="88" w:hanging="7"/>
      </w:pPr>
      <w:r>
        <w:br w:type="column"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 w:lineRule="exact" w:line="260"/>
        <w:ind w:left="503" w:right="625"/>
        <w:sectPr>
          <w:type w:val="continuous"/>
          <w:pgSz w:w="11920" w:h="16860"/>
          <w:pgMar w:top="1580" w:bottom="280" w:left="1680" w:right="1660"/>
          <w:cols w:num="3" w:equalWidth="off">
            <w:col w:w="2575" w:space="1378"/>
            <w:col w:w="1656" w:space="1317"/>
            <w:col w:w="165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50%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14.325pt;margin-top:150.325pt;width:410.15pt;height:472.45pt;mso-position-horizontal-relative:page;mso-position-vertical-relative:page;z-index:-4339" coordorigin="2287,3007" coordsize="8203,9449">
            <v:shape style="position:absolute;left:4872;top:3014;width:3014;height:903" coordorigin="4872,3014" coordsize="3014,903" path="m4872,3917l7886,3917,7886,3014,4872,3014,4872,3917xe" filled="f" stroked="t" strokeweight="0.75pt" strokecolor="#000000">
              <v:path arrowok="t"/>
            </v:shape>
            <v:shape style="position:absolute;left:5268;top:5193;width:2362;height:1072" coordorigin="5268,5193" coordsize="2362,1072" path="m5268,6265l7630,6265,7630,5193,5268,5193,5268,6265xe" filled="f" stroked="t" strokeweight="0.75pt" strokecolor="#000000">
              <v:path arrowok="t"/>
            </v:shape>
            <v:shape style="position:absolute;left:6373;top:3917;width:80;height:1276" coordorigin="6373,3917" coordsize="80,1276" path="m6403,5113l6373,5113,6413,5193,6453,5113,6423,5113,6423,5126,6403,5126,6403,5113xe" filled="t" fillcolor="#000000" stroked="f">
              <v:path arrowok="t"/>
              <v:fill/>
            </v:shape>
            <v:shape style="position:absolute;left:6373;top:3917;width:80;height:1276" coordorigin="6373,3917" coordsize="80,1276" path="m6403,5126l6423,5126,6423,3917,6403,3917,6403,5126xe" filled="t" fillcolor="#000000" stroked="f">
              <v:path arrowok="t"/>
              <v:fill/>
            </v:shape>
            <v:shape style="position:absolute;left:3466;top:4471;width:6095;height:0" coordorigin="3466,4471" coordsize="6095,0" path="m3466,4471l9561,4471e" filled="f" stroked="t" strokeweight="1.5pt" strokecolor="#000000">
              <v:path arrowok="t"/>
            </v:shape>
            <v:shape style="position:absolute;left:2294;top:5193;width:2361;height:1072" coordorigin="2294,5193" coordsize="2361,1072" path="m2294,6265l4655,6265,4655,5193,2294,5193,2294,6265xe" filled="f" stroked="t" strokeweight="0.75pt" strokecolor="#000000">
              <v:path arrowok="t"/>
            </v:shape>
            <v:shape style="position:absolute;left:3426;top:4472;width:80;height:721" coordorigin="3426,4472" coordsize="80,721" path="m3456,5113l3426,5113,3466,5193,3506,5113,3476,5113,3476,5126,3456,5126,3456,5113xe" filled="t" fillcolor="#000000" stroked="f">
              <v:path arrowok="t"/>
              <v:fill/>
            </v:shape>
            <v:shape style="position:absolute;left:3426;top:4472;width:80;height:721" coordorigin="3426,4472" coordsize="80,721" path="m3456,5126l3476,5126,3476,4472,3456,4472,3456,5126xe" filled="t" fillcolor="#000000" stroked="f">
              <v:path arrowok="t"/>
              <v:fill/>
            </v:shape>
            <v:shape style="position:absolute;left:8255;top:5212;width:2227;height:1071" coordorigin="8255,5212" coordsize="2227,1071" path="m8255,6283l10482,6283,10482,5212,8255,5212,8255,6283xe" filled="f" stroked="t" strokeweight="0.75pt" strokecolor="#000000">
              <v:path arrowok="t"/>
            </v:shape>
            <v:shape style="position:absolute;left:9521;top:4471;width:80;height:721" coordorigin="9521,4471" coordsize="80,721" path="m9551,5112l9521,5112,9561,5192,9601,5112,9571,5112,9571,5125,9551,5125,9551,5112xe" filled="t" fillcolor="#000000" stroked="f">
              <v:path arrowok="t"/>
              <v:fill/>
            </v:shape>
            <v:shape style="position:absolute;left:9521;top:4471;width:80;height:721" coordorigin="9521,4471" coordsize="80,721" path="m9551,5125l9571,5125,9571,4471,9551,4471,9551,5125xe" filled="t" fillcolor="#000000" stroked="f">
              <v:path arrowok="t"/>
              <v:fill/>
            </v:shape>
            <v:shape style="position:absolute;left:3466;top:6265;width:0;height:1171" coordorigin="3466,6265" coordsize="0,1171" path="m3466,6265l3466,7436e" filled="f" stroked="t" strokeweight="1.5pt" strokecolor="#000000">
              <v:path arrowok="t"/>
            </v:shape>
            <v:shape style="position:absolute;left:9561;top:6283;width:0;height:1153" coordorigin="9561,6283" coordsize="0,1153" path="m9561,6283l9561,7436e" filled="f" stroked="t" strokeweight="1.5pt" strokecolor="#000000">
              <v:path arrowok="t"/>
            </v:shape>
            <v:shape style="position:absolute;left:6413;top:6265;width:0;height:702" coordorigin="6413,6265" coordsize="0,702" path="m6413,6265l6413,6967e" filled="f" stroked="t" strokeweight="1.5pt" strokecolor="#000000">
              <v:path arrowok="t"/>
            </v:shape>
            <v:shape style="position:absolute;left:4872;top:6967;width:3115;height:881" coordorigin="4872,6967" coordsize="3115,881" path="m4872,7848l7987,7848,7987,6967,4872,6967,4872,7848xe" filled="f" stroked="t" strokeweight="0.75pt" strokecolor="#000000">
              <v:path arrowok="t"/>
            </v:shape>
            <v:shape style="position:absolute;left:3466;top:7436;width:1406;height:0" coordorigin="3466,7436" coordsize="1406,0" path="m3466,7436l4872,7436e" filled="f" stroked="t" strokeweight="1.5pt" strokecolor="#000000">
              <v:path arrowok="t"/>
            </v:shape>
            <v:shape style="position:absolute;left:7987;top:7436;width:1574;height:0" coordorigin="7987,7436" coordsize="1574,0" path="m7987,7436l9561,7436e" filled="f" stroked="t" strokeweight="1.5pt" strokecolor="#000000">
              <v:path arrowok="t"/>
            </v:shape>
            <v:shape style="position:absolute;left:5168;top:9846;width:2378;height:1138" coordorigin="5168,9846" coordsize="2378,1138" path="m5168,10984l7546,10984,7546,9846,5168,9846,5168,10984xe" filled="f" stroked="t" strokeweight="0.75pt" strokecolor="#000000">
              <v:path arrowok="t"/>
            </v:shape>
            <v:shape style="position:absolute;left:6373;top:7848;width:80;height:1998" coordorigin="6373,7848" coordsize="80,1998" path="m6403,9766l6373,9766,6413,9846,6453,9766,6423,9766,6423,9779,6403,9779,6403,9766xe" filled="t" fillcolor="#000000" stroked="f">
              <v:path arrowok="t"/>
              <v:fill/>
            </v:shape>
            <v:shape style="position:absolute;left:6373;top:7848;width:80;height:1998" coordorigin="6373,7848" coordsize="80,1998" path="m6403,9779l6423,9779,6423,7848,6403,7848,6403,9779xe" filled="t" fillcolor="#000000" stroked="f">
              <v:path arrowok="t"/>
              <v:fill/>
            </v:shape>
            <v:shape style="position:absolute;left:7016;top:8439;width:3466;height:854" coordorigin="7016,8439" coordsize="3466,854" path="m7016,9293l10482,9293,10482,8439,7016,8439,7016,9293xe" filled="f" stroked="t" strokeweight="0.75pt" strokecolor="#000000">
              <v:path arrowok="t"/>
            </v:shape>
            <v:shape style="position:absolute;left:6413;top:8806;width:603;height:80" coordorigin="6413,8806" coordsize="603,80" path="m6949,8856l6936,8856,6936,8886,7016,8846,6949,8856xe" filled="t" fillcolor="#000000" stroked="f">
              <v:path arrowok="t"/>
              <v:fill/>
            </v:shape>
            <v:shape style="position:absolute;left:6413;top:8806;width:603;height:80" coordorigin="6413,8806" coordsize="603,80" path="m6949,8836l6936,8806,6936,8836,6949,8836xe" filled="t" fillcolor="#000000" stroked="f">
              <v:path arrowok="t"/>
              <v:fill/>
            </v:shape>
            <v:shape style="position:absolute;left:6413;top:8806;width:603;height:80" coordorigin="6413,8806" coordsize="603,80" path="m6413,8836l6413,8856,6949,8856,7016,8846,6936,8806,6949,8836,6413,8836xe" filled="t" fillcolor="#000000" stroked="f">
              <v:path arrowok="t"/>
              <v:fill/>
            </v:shape>
            <v:shape style="position:absolute;left:6374;top:10984;width:80;height:612" coordorigin="6374,10984" coordsize="80,612" path="m6404,11529l6404,11516,6374,11516,6414,11596,6404,11529xe" filled="t" fillcolor="#000000" stroked="f">
              <v:path arrowok="t"/>
              <v:fill/>
            </v:shape>
            <v:shape style="position:absolute;left:6374;top:10984;width:80;height:612" coordorigin="6374,10984" coordsize="80,612" path="m6454,11516l6424,11516,6424,11529,6454,11516xe" filled="t" fillcolor="#000000" stroked="f">
              <v:path arrowok="t"/>
              <v:fill/>
            </v:shape>
            <v:shape style="position:absolute;left:6374;top:10984;width:80;height:612" coordorigin="6374,10984" coordsize="80,612" path="m6423,10984l6403,10984,6404,11516,6404,11529,6414,11596,6454,11516,6424,11529,6424,11516,6423,10984xe" filled="t" fillcolor="#000000" stroked="f">
              <v:path arrowok="t"/>
              <v:fill/>
            </v:shape>
            <v:shape style="position:absolute;left:5040;top:11595;width:2746;height:853" coordorigin="5040,11595" coordsize="2746,853" path="m5040,12448l7786,12448,7786,11595,5040,11595,5040,12448xe" filled="f" stroked="t" strokeweight="0.75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521" w:right="2572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9" w:lineRule="exact" w:line="260"/>
        <w:ind w:left="4335" w:right="3406"/>
      </w:pP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3"/>
        <w:ind w:left="5669" w:right="76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39" w:lineRule="exact" w:line="260"/>
        <w:ind w:right="73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273"/>
        <w:ind w:left="3766" w:right="2964" w:firstLine="2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 w:lineRule="exact" w:line="260"/>
        <w:ind w:left="4410" w:right="3598"/>
      </w:pPr>
      <w:r>
        <w:rPr>
          <w:rFonts w:cs="Times New Roman" w:hAnsi="Times New Roman" w:eastAsia="Times New Roman" w:ascii="Times New Roman"/>
          <w:spacing w:val="-2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87"/>
        <w:ind w:left="4193" w:right="2733" w:hanging="511"/>
        <w:sectPr>
          <w:type w:val="continuous"/>
          <w:pgSz w:w="11920" w:h="16860"/>
          <w:pgMar w:top="1580" w:bottom="280" w:left="1680" w:right="16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4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spacing w:val="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papa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position w:val="-1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8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66" w:hRule="exact"/>
        </w:trPr>
        <w:tc>
          <w:tcPr>
            <w:tcW w:w="55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37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354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8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121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4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81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3476" w:hRule="exact"/>
        </w:trPr>
        <w:tc>
          <w:tcPr>
            <w:tcW w:w="551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1837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0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3545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64" w:right="7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39" w:lineRule="auto" w:line="277"/>
              <w:ind w:left="164" w:right="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70%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2013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15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4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9" w:lineRule="auto" w:line="280"/>
              <w:ind w:left="104" w:right="418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w="763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81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+)</w:t>
            </w:r>
          </w:p>
        </w:tc>
      </w:tr>
      <w:tr>
        <w:trPr>
          <w:trHeight w:val="2537" w:hRule="exact"/>
        </w:trPr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40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3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6" w:lineRule="auto" w:line="276"/>
              <w:ind w:left="164" w:right="70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64" w:right="27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2013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 w:lineRule="auto" w:line="274"/>
              <w:ind w:left="104" w:right="1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301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+)</w:t>
            </w:r>
          </w:p>
        </w:tc>
      </w:tr>
      <w:tr>
        <w:trPr>
          <w:trHeight w:val="2258" w:hRule="exact"/>
        </w:trPr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40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3545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6" w:lineRule="auto" w:line="276"/>
              <w:ind w:left="164" w:right="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64" w:right="27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1987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 w:lineRule="auto" w:line="273"/>
              <w:ind w:left="104" w:right="140"/>
            </w:pP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81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+)</w:t>
            </w:r>
          </w:p>
        </w:tc>
      </w:tr>
    </w:tbl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395" w:right="3899"/>
        <w:sectPr>
          <w:pgMar w:footer="0" w:header="0" w:top="1580" w:bottom="280" w:left="1680" w:right="1620"/>
          <w:footerReference w:type="default" r:id="rId3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37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4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1%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2"/>
        <w:ind w:left="1294" w:right="4324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65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54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7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0,0026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8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70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10"/>
      </w:pPr>
      <w:r>
        <w:pict>
          <v:shape type="#_x0000_t75" style="width:187.5pt;height:31.5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670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b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62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25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85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/>
        </w:tc>
        <w:tc>
          <w:tcPr>
            <w:tcW w:w="2459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86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obot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294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45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0,20</w:t>
            </w:r>
          </w:p>
        </w:tc>
      </w:tr>
      <w:tr>
        <w:trPr>
          <w:trHeight w:val="316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3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4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3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0,20</w:t>
            </w:r>
          </w:p>
        </w:tc>
      </w:tr>
      <w:tr>
        <w:trPr>
          <w:trHeight w:val="323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3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4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3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0,20</w:t>
            </w:r>
          </w:p>
        </w:tc>
      </w:tr>
      <w:tr>
        <w:trPr>
          <w:trHeight w:val="323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4"/>
              <w:ind w:left="3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4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4"/>
              <w:ind w:left="3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0,19</w:t>
            </w:r>
          </w:p>
        </w:tc>
      </w:tr>
      <w:tr>
        <w:trPr>
          <w:trHeight w:val="315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3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4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3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0,19</w:t>
            </w:r>
          </w:p>
        </w:tc>
      </w:tr>
      <w:tr>
        <w:trPr>
          <w:trHeight w:val="352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3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∑</w:t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/>
        </w:tc>
        <w:tc>
          <w:tcPr>
            <w:tcW w:w="2459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3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0,98</w:t>
            </w:r>
          </w:p>
        </w:tc>
      </w:tr>
      <w:tr>
        <w:trPr>
          <w:trHeight w:val="356" w:hRule="exact"/>
        </w:trPr>
        <w:tc>
          <w:tcPr>
            <w:tcW w:w="2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obot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=</w:t>
            </w:r>
          </w:p>
        </w:tc>
        <w:tc>
          <w:tcPr>
            <w:tcW w:w="858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0,24</w:t>
            </w:r>
          </w:p>
        </w:tc>
        <w:tc>
          <w:tcPr>
            <w:tcW w:w="245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670"/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obot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bobot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bobot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14" w:right="383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0,74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82"/>
        <w:ind w:left="1294" w:right="2958" w:firstLine="376"/>
      </w:pPr>
      <w:r>
        <w:pict>
          <v:shape type="#_x0000_t202" style="position:absolute;margin-left:281.372pt;margin-top:0pt;width:83.878pt;height:22.5pt;mso-position-horizontal-relative:page;mso-position-vertical-relative:paragraph;z-index:-433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before="57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81.75pt;height:22.5pt">
            <v:imagedata o:title="" r:id="rId33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2"/>
        <w:ind w:left="1654" w:right="68"/>
        <w:sectPr>
          <w:pgNumType w:start="38"/>
          <w:pgMar w:footer="1435" w:header="0" w:top="1580" w:bottom="280" w:left="1680" w:right="1580"/>
          <w:footerReference w:type="default" r:id="rId31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3"/>
        <w:ind w:left="1654" w:right="74"/>
      </w:pP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/>
        <w:ind w:left="1730" w:right="509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100%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3"/>
        <w:ind w:left="2015" w:right="63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position w:val="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70"/>
        <w:ind w:left="2150" w:right="4914" w:hanging="4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4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10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7,5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3"/>
        <w:ind w:left="2150" w:right="4914" w:hanging="4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2"/>
        <w:ind w:left="1730" w:right="3163" w:hanging="4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100%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0,078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  <w:sectPr>
          <w:pgMar w:header="0" w:footer="1435" w:top="15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0.078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45"/>
      </w:pPr>
      <w:r>
        <w:pict>
          <v:shape type="#_x0000_t75" style="width:199.5pt;height:31.5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73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22,5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0,058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22,5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0.058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45"/>
      </w:pPr>
      <w:r>
        <w:pict>
          <v:shape type="#_x0000_t75" style="width:197.25pt;height:32.25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3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50%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0,039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0.058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70"/>
        <w:sectPr>
          <w:pgMar w:header="0" w:footer="1435" w:top="1580" w:bottom="280" w:left="1680" w:right="1680"/>
          <w:pgSz w:w="11920" w:h="16860"/>
        </w:sectPr>
      </w:pPr>
      <w:r>
        <w:pict>
          <v:shape type="#_x0000_t75" style="width:192.75pt;height:31.5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482"/>
        <w:ind w:left="2015" w:right="254" w:hanging="1427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4" w:lineRule="exact" w:line="260"/>
        <w:ind w:left="633"/>
      </w:pPr>
      <w:r>
        <w:pict>
          <v:group style="position:absolute;margin-left:109.225pt;margin-top:2.60313pt;width:405.63pt;height:0.85pt;mso-position-horizontal-relative:page;mso-position-vertical-relative:paragraph;z-index:-4337" coordorigin="2185,52" coordsize="8113,17">
            <v:shape style="position:absolute;left:2193;top:61;width:571;height:0" coordorigin="2193,61" coordsize="571,0" path="m2193,61l2764,61e" filled="f" stroked="t" strokeweight="0.85pt" strokecolor="#000000">
              <v:path arrowok="t"/>
            </v:shape>
            <v:shape style="position:absolute;left:2764;top:61;width:15;height:0" coordorigin="2764,61" coordsize="15,0" path="m2764,61l2779,61e" filled="f" stroked="t" strokeweight="0.85pt" strokecolor="#000000">
              <v:path arrowok="t"/>
            </v:shape>
            <v:shape style="position:absolute;left:2779;top:61;width:1683;height:0" coordorigin="2779,61" coordsize="1683,0" path="m2779,61l4461,61e" filled="f" stroked="t" strokeweight="0.85pt" strokecolor="#000000">
              <v:path arrowok="t"/>
            </v:shape>
            <v:shape style="position:absolute;left:4461;top:61;width:15;height:0" coordorigin="4461,61" coordsize="15,0" path="m4461,61l4476,61e" filled="f" stroked="t" strokeweight="0.85pt" strokecolor="#000000">
              <v:path arrowok="t"/>
            </v:shape>
            <v:shape style="position:absolute;left:4476;top:61;width:5813;height:0" coordorigin="4476,61" coordsize="5813,0" path="m4476,61l10289,61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5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obot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4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41" w:hRule="exact"/>
        </w:trPr>
        <w:tc>
          <w:tcPr>
            <w:tcW w:w="2268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/>
        </w:tc>
        <w:tc>
          <w:tcPr>
            <w:tcW w:w="1126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0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2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382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71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2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50%</w:t>
            </w:r>
          </w:p>
        </w:tc>
        <w:tc>
          <w:tcPr>
            <w:tcW w:w="1352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16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1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75%</w:t>
            </w:r>
          </w:p>
        </w:tc>
        <w:tc>
          <w:tcPr>
            <w:tcW w:w="196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41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24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100%</w:t>
            </w:r>
          </w:p>
        </w:tc>
      </w:tr>
      <w:tr>
        <w:trPr>
          <w:trHeight w:val="339" w:hRule="exact"/>
        </w:trPr>
        <w:tc>
          <w:tcPr>
            <w:tcW w:w="495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1773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w="1382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w="1352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1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w="1968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4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val="413" w:hRule="exact"/>
        </w:trPr>
        <w:tc>
          <w:tcPr>
            <w:tcW w:w="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17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1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2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31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36</w:t>
            </w:r>
          </w:p>
        </w:tc>
        <w:tc>
          <w:tcPr>
            <w:tcW w:w="1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2"/>
              <w:ind w:left="24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val="413" w:hRule="exact"/>
        </w:trPr>
        <w:tc>
          <w:tcPr>
            <w:tcW w:w="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17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41</w:t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2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42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31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43</w:t>
            </w:r>
          </w:p>
        </w:tc>
        <w:tc>
          <w:tcPr>
            <w:tcW w:w="1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24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val="502" w:hRule="exact"/>
        </w:trPr>
        <w:tc>
          <w:tcPr>
            <w:tcW w:w="495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w="1773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9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43</w:t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2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31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41</w:t>
            </w:r>
          </w:p>
        </w:tc>
        <w:tc>
          <w:tcPr>
            <w:tcW w:w="1968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24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</w:tbl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pict>
          <v:group style="position:absolute;margin-left:103.195pt;margin-top:35.8531pt;width:417.66pt;height:0.85pt;mso-position-horizontal-relative:page;mso-position-vertical-relative:paragraph;z-index:-4336" coordorigin="2064,717" coordsize="8353,17">
            <v:shape style="position:absolute;left:2072;top:726;width:2088;height:0" coordorigin="2072,726" coordsize="2088,0" path="m2072,726l4160,726e" filled="f" stroked="t" strokeweight="0.85pt" strokecolor="#000000">
              <v:path arrowok="t"/>
            </v:shape>
            <v:shape style="position:absolute;left:4161;top:726;width:15;height:0" coordorigin="4161,726" coordsize="15,0" path="m4161,726l4176,726e" filled="f" stroked="t" strokeweight="0.85pt" strokecolor="#000000">
              <v:path arrowok="t"/>
            </v:shape>
            <v:shape style="position:absolute;left:4176;top:726;width:6233;height:0" coordorigin="4176,726" coordsize="6233,0" path="m4176,726l10409,726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4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435" w:top="1580" w:bottom="280" w:left="1680" w:right="1400"/>
          <w:pgSz w:w="11920" w:h="16860"/>
        </w:sectPr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98" w:right="-56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sectPr>
          <w:type w:val="continuous"/>
          <w:pgSz w:w="11920" w:h="16860"/>
          <w:pgMar w:top="1580" w:bottom="280" w:left="1680" w:right="1400"/>
          <w:cols w:num="2" w:equalWidth="off">
            <w:col w:w="1473" w:space="1128"/>
            <w:col w:w="623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200" w:val="left"/>
        </w:tabs>
        <w:jc w:val="left"/>
        <w:spacing w:lineRule="exact" w:line="240"/>
        <w:ind w:left="498"/>
      </w:pPr>
      <w:r>
        <w:pict>
          <v:group style="position:absolute;margin-left:243.655pt;margin-top:11.1531pt;width:277.19pt;height:0.85pt;mso-position-horizontal-relative:page;mso-position-vertical-relative:paragraph;z-index:-4335" coordorigin="4873,223" coordsize="5544,17">
            <v:shape style="position:absolute;left:4882;top:232;width:15;height:0" coordorigin="4882,232" coordsize="15,0" path="m4882,232l4897,232e" filled="f" stroked="t" strokeweight="0.85pt" strokecolor="#000000">
              <v:path arrowok="t"/>
            </v:shape>
            <v:shape style="position:absolute;left:4897;top:232;width:691;height:0" coordorigin="4897,232" coordsize="691,0" path="m4897,232l5587,232e" filled="f" stroked="t" strokeweight="0.85pt" strokecolor="#000000">
              <v:path arrowok="t"/>
            </v:shape>
            <v:shape style="position:absolute;left:5587;top:232;width:15;height:0" coordorigin="5587,232" coordsize="15,0" path="m5587,232l5602,232e" filled="f" stroked="t" strokeweight="0.85pt" strokecolor="#000000">
              <v:path arrowok="t"/>
            </v:shape>
            <v:shape style="position:absolute;left:5602;top:232;width:691;height:0" coordorigin="5602,232" coordsize="691,0" path="m5602,232l6293,232e" filled="f" stroked="t" strokeweight="0.85pt" strokecolor="#000000">
              <v:path arrowok="t"/>
            </v:shape>
            <v:shape style="position:absolute;left:6293;top:232;width:15;height:0" coordorigin="6293,232" coordsize="15,0" path="m6293,232l6308,232e" filled="f" stroked="t" strokeweight="0.85pt" strokecolor="#000000">
              <v:path arrowok="t"/>
            </v:shape>
            <v:shape style="position:absolute;left:6308;top:232;width:691;height:0" coordorigin="6308,232" coordsize="691,0" path="m6308,232l6999,232e" filled="f" stroked="t" strokeweight="0.85pt" strokecolor="#000000">
              <v:path arrowok="t"/>
            </v:shape>
            <v:shape style="position:absolute;left:6999;top:232;width:15;height:0" coordorigin="6999,232" coordsize="15,0" path="m6999,232l7014,232e" filled="f" stroked="t" strokeweight="0.85pt" strokecolor="#000000">
              <v:path arrowok="t"/>
            </v:shape>
            <v:shape style="position:absolute;left:7014;top:232;width:3394;height:0" coordorigin="7014,232" coordsize="3394,0" path="m7014,232l10408,232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position w:val="-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position w:val="-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position w:val="-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position w:val="-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position w:val="-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3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2781"/>
      </w:pP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6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6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3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5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39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0" w:hRule="exact"/>
        </w:trPr>
        <w:tc>
          <w:tcPr>
            <w:tcW w:w="4904" w:type="dxa"/>
            <w:gridSpan w:val="5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/>
        </w:tc>
        <w:tc>
          <w:tcPr>
            <w:tcW w:w="706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40"/>
              <w:ind w:left="285" w:right="2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40"/>
              <w:ind w:left="285" w:right="2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4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40"/>
              <w:ind w:left="563" w:right="39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val="339" w:hRule="exact"/>
        </w:trPr>
        <w:tc>
          <w:tcPr>
            <w:tcW w:w="206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6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w="702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3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0.34</w:t>
            </w:r>
          </w:p>
        </w:tc>
        <w:tc>
          <w:tcPr>
            <w:tcW w:w="706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0,40</w:t>
            </w:r>
          </w:p>
        </w:tc>
        <w:tc>
          <w:tcPr>
            <w:tcW w:w="713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0,37</w:t>
            </w:r>
          </w:p>
        </w:tc>
        <w:tc>
          <w:tcPr>
            <w:tcW w:w="713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0,43</w:t>
            </w:r>
          </w:p>
        </w:tc>
        <w:tc>
          <w:tcPr>
            <w:tcW w:w="706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706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864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1156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7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</w:tr>
      <w:tr>
        <w:trPr>
          <w:trHeight w:val="413" w:hRule="exact"/>
        </w:trPr>
        <w:tc>
          <w:tcPr>
            <w:tcW w:w="2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06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1,9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3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0,37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0,38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0,36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0,38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1"/>
              <w:ind w:left="27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</w:tr>
      <w:tr>
        <w:trPr>
          <w:trHeight w:val="420" w:hRule="exact"/>
        </w:trPr>
        <w:tc>
          <w:tcPr>
            <w:tcW w:w="2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06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2,9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3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0,41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0,42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0,43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0,36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27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</w:tr>
      <w:tr>
        <w:trPr>
          <w:trHeight w:val="494" w:hRule="exact"/>
        </w:trPr>
        <w:tc>
          <w:tcPr>
            <w:tcW w:w="2069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06"/>
            </w:pP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3,9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3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0,43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0,34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0,41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0,38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1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9"/>
              <w:ind w:left="27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0,25</w:t>
            </w:r>
          </w:p>
        </w:tc>
      </w:tr>
    </w:tbl>
    <w:p>
      <w:pPr>
        <w:sectPr>
          <w:type w:val="continuous"/>
          <w:pgSz w:w="11920" w:h="16860"/>
          <w:pgMar w:top="1580" w:bottom="280" w:left="1680" w:right="140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728"/>
      </w:pPr>
      <w:r>
        <w:pict>
          <v:group style="position:absolute;margin-left:82.175pt;margin-top:57.6531pt;width:459.7pt;height:0.85pt;mso-position-horizontal-relative:page;mso-position-vertical-relative:paragraph;z-index:-4334" coordorigin="1644,1153" coordsize="9194,17">
            <v:shape style="position:absolute;left:1652;top:1162;width:1367;height:0" coordorigin="1652,1162" coordsize="1367,0" path="m1652,1162l3019,1162e" filled="f" stroked="t" strokeweight="0.85pt" strokecolor="#000000">
              <v:path arrowok="t"/>
            </v:shape>
            <v:shape style="position:absolute;left:3019;top:1162;width:15;height:0" coordorigin="3019,1162" coordsize="15,0" path="m3019,1162l3034,1162e" filled="f" stroked="t" strokeweight="0.85pt" strokecolor="#000000">
              <v:path arrowok="t"/>
            </v:shape>
            <v:shape style="position:absolute;left:3034;top:1162;width:721;height:0" coordorigin="3034,1162" coordsize="721,0" path="m3034,1162l3755,1162e" filled="f" stroked="t" strokeweight="0.85pt" strokecolor="#000000">
              <v:path arrowok="t"/>
            </v:shape>
            <v:shape style="position:absolute;left:3755;top:1162;width:15;height:0" coordorigin="3755,1162" coordsize="15,0" path="m3755,1162l3770,1162e" filled="f" stroked="t" strokeweight="0.85pt" strokecolor="#000000">
              <v:path arrowok="t"/>
            </v:shape>
            <v:shape style="position:absolute;left:3770;top:1162;width:7059;height:0" coordorigin="3770,1162" coordsize="7059,0" path="m3770,1162l10829,1162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187.325pt;margin-top:83.9231pt;width:354.555pt;height:0.85pt;mso-position-horizontal-relative:page;mso-position-vertical-relative:paragraph;z-index:-4333" coordorigin="3747,1678" coordsize="7091,17">
            <v:shape style="position:absolute;left:3755;top:1687;width:1051;height:0" coordorigin="3755,1687" coordsize="1051,0" path="m3755,1687l4806,1687e" filled="f" stroked="t" strokeweight="0.85pt" strokecolor="#000000">
              <v:path arrowok="t"/>
            </v:shape>
            <v:shape style="position:absolute;left:4806;top:1687;width:15;height:0" coordorigin="4806,1687" coordsize="15,0" path="m4806,1687l4821,1687e" filled="f" stroked="t" strokeweight="0.85pt" strokecolor="#000000">
              <v:path arrowok="t"/>
            </v:shape>
            <v:shape style="position:absolute;left:4821;top:1687;width:1081;height:0" coordorigin="4821,1687" coordsize="1081,0" path="m4821,1687l5903,1687e" filled="f" stroked="t" strokeweight="0.85pt" strokecolor="#000000">
              <v:path arrowok="t"/>
            </v:shape>
            <v:shape style="position:absolute;left:5903;top:1687;width:15;height:0" coordorigin="5903,1687" coordsize="15,0" path="m5903,1687l5918,1687e" filled="f" stroked="t" strokeweight="0.85pt" strokecolor="#000000">
              <v:path arrowok="t"/>
            </v:shape>
            <v:shape style="position:absolute;left:5918;top:1687;width:1111;height:0" coordorigin="5918,1687" coordsize="1111,0" path="m5918,1687l7029,1687e" filled="f" stroked="t" strokeweight="0.85pt" strokecolor="#000000">
              <v:path arrowok="t"/>
            </v:shape>
            <v:shape style="position:absolute;left:7029;top:1687;width:15;height:0" coordorigin="7029,1687" coordsize="15,0" path="m7029,1687l7044,1687e" filled="f" stroked="t" strokeweight="0.85pt" strokecolor="#000000">
              <v:path arrowok="t"/>
            </v:shape>
            <v:shape style="position:absolute;left:7044;top:1687;width:1246;height:0" coordorigin="7044,1687" coordsize="1246,0" path="m7044,1687l8291,1687e" filled="f" stroked="t" strokeweight="0.85pt" strokecolor="#000000">
              <v:path arrowok="t"/>
            </v:shape>
            <v:shape style="position:absolute;left:8290;top:1687;width:15;height:0" coordorigin="8290,1687" coordsize="15,0" path="m8290,1687l8305,1687e" filled="f" stroked="t" strokeweight="0.85pt" strokecolor="#000000">
              <v:path arrowok="t"/>
            </v:shape>
            <v:shape style="position:absolute;left:8305;top:1687;width:1472;height:0" coordorigin="8305,1687" coordsize="1472,0" path="m8305,1687l9777,1687e" filled="f" stroked="t" strokeweight="0.85pt" strokecolor="#000000">
              <v:path arrowok="t"/>
            </v:shape>
            <v:shape style="position:absolute;left:9778;top:1687;width:15;height:0" coordorigin="9778,1687" coordsize="15,0" path="m9778,1687l9793,1687e" filled="f" stroked="t" strokeweight="0.85pt" strokecolor="#000000">
              <v:path arrowok="t"/>
            </v:shape>
            <v:shape style="position:absolute;left:9793;top:1687;width:1037;height:0" coordorigin="9793,1687" coordsize="1037,0" path="m9793,1687l10829,1687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-1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155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b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4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  <w:sectPr>
          <w:pgMar w:header="0" w:footer="1435" w:top="1580" w:bottom="280" w:left="1540" w:right="980"/>
          <w:pgSz w:w="11920" w:h="16860"/>
        </w:sectPr>
      </w:pPr>
      <w:r>
        <w:rPr>
          <w:sz w:val="28"/>
          <w:szCs w:val="2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" w:right="-56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40"/>
        <w:sectPr>
          <w:type w:val="continuous"/>
          <w:pgSz w:w="11920" w:h="16860"/>
          <w:pgMar w:top="1580" w:bottom="280" w:left="1540" w:right="980"/>
          <w:cols w:num="2" w:equalWidth="off">
            <w:col w:w="1222" w:space="1098"/>
            <w:col w:w="7080"/>
          </w:cols>
        </w:sectPr>
      </w:pPr>
      <w:r>
        <w:rPr>
          <w:rFonts w:cs="Times New Roman" w:hAnsi="Times New Roman" w:eastAsia="Times New Roman" w:ascii="Times New Roman"/>
          <w:spacing w:val="1"/>
          <w:w w:val="100"/>
          <w:position w:val="-1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-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position w:val="-1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position w:val="-1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3" w:lineRule="auto" w:line="160"/>
        <w:ind w:left="1584" w:right="-59" w:hanging="1336"/>
      </w:pPr>
      <w:r>
        <w:pict>
          <v:group style="position:absolute;margin-left:82.175pt;margin-top:59.9124pt;width:69.95pt;height:0.85pt;mso-position-horizontal-relative:page;mso-position-vertical-relative:paragraph;z-index:-4332" coordorigin="1644,1198" coordsize="1399,17">
            <v:shape style="position:absolute;left:1652;top:1207;width:1367;height:0" coordorigin="1652,1207" coordsize="1367,0" path="m1652,1207l3019,1207e" filled="f" stroked="t" strokeweight="0.85pt" strokecolor="#000000">
              <v:path arrowok="t"/>
            </v:shape>
            <v:shape style="position:absolute;left:3019;top:1207;width:15;height:0" coordorigin="3019,1207" coordsize="15,0" path="m3019,1207l3034,120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187.75pt;margin-top:60.3374pt;width:0.75pt;height:0pt;mso-position-horizontal-relative:page;mso-position-vertical-relative:paragraph;z-index:-4331" coordorigin="3755,1207" coordsize="15,0">
            <v:shape style="position:absolute;left:3755;top:1207;width:15;height:0" coordorigin="3755,1207" coordsize="15,0" path="m3755,1207l3770,1207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1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position w:val="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1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right="-41"/>
      </w:pPr>
      <w:r>
        <w:pict>
          <v:group style="position:absolute;margin-left:240.3pt;margin-top:53.975pt;width:0.75pt;height:0pt;mso-position-horizontal-relative:page;mso-position-vertical-relative:paragraph;z-index:-4330" coordorigin="4806,1079" coordsize="15,0">
            <v:shape style="position:absolute;left:4806;top:1079;width:15;height:0" coordorigin="4806,1079" coordsize="15,0" path="m4806,1079l4821,1079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right="-41"/>
      </w:pPr>
      <w:r>
        <w:pict>
          <v:group style="position:absolute;margin-left:295.13pt;margin-top:47.975pt;width:0.75pt;height:0pt;mso-position-horizontal-relative:page;mso-position-vertical-relative:paragraph;z-index:-4329" coordorigin="5903,959" coordsize="15,0">
            <v:shape style="position:absolute;left:5903;top:959;width:15;height:0" coordorigin="5903,959" coordsize="15,0" path="m5903,959l5918,959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295.13pt;margin-top:153.055pt;width:0.75pt;height:0pt;mso-position-horizontal-relative:page;mso-position-vertical-relative:paragraph;z-index:-4322" coordorigin="5903,3061" coordsize="15,0">
            <v:shape style="position:absolute;left:5903;top:3061;width:15;height:0" coordorigin="5903,3061" coordsize="15,0" path="m5903,3061l5918,3061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right="-56"/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right="-33"/>
      </w:pPr>
      <w:r>
        <w:pict>
          <v:group style="position:absolute;margin-left:351.45pt;margin-top:47.3293pt;width:0.75pt;height:0pt;mso-position-horizontal-relative:page;mso-position-vertical-relative:paragraph;z-index:-4328" coordorigin="7029,947" coordsize="15,0">
            <v:shape style="position:absolute;left:7029;top:947;width:15;height:0" coordorigin="7029,947" coordsize="15,0" path="m7029,947l7044,947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6"/>
      </w:pPr>
      <w:r>
        <w:pict>
          <v:group style="position:absolute;margin-left:414.52pt;margin-top:41.6281pt;width:0.75pt;height:0pt;mso-position-horizontal-relative:page;mso-position-vertical-relative:paragraph;z-index:-4327" coordorigin="8290,833" coordsize="15,0">
            <v:shape style="position:absolute;left:8290;top:833;width:15;height:0" coordorigin="8290,833" coordsize="15,0" path="m8290,833l8305,833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exact" w:line="260"/>
        <w:ind w:right="-41"/>
      </w:pPr>
      <w:r>
        <w:pict>
          <v:group style="position:absolute;margin-left:488.88pt;margin-top:48.075pt;width:0.75pt;height:0pt;mso-position-horizontal-relative:page;mso-position-vertical-relative:paragraph;z-index:-4326" coordorigin="9778,961" coordsize="15,0">
            <v:shape style="position:absolute;left:9778;top:961;width:15;height:0" coordorigin="9778,961" coordsize="15,0" path="m9778,961l9793,961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right="505"/>
        <w:sectPr>
          <w:type w:val="continuous"/>
          <w:pgSz w:w="11920" w:h="16860"/>
          <w:pgMar w:top="1580" w:bottom="280" w:left="1540" w:right="980"/>
          <w:cols w:num="7" w:equalWidth="off">
            <w:col w:w="2020" w:space="300"/>
            <w:col w:w="781" w:space="285"/>
            <w:col w:w="501" w:space="581"/>
            <w:col w:w="675" w:space="451"/>
            <w:col w:w="858" w:space="419"/>
            <w:col w:w="1065" w:space="407"/>
            <w:col w:w="1057"/>
          </w:cols>
        </w:sectPr>
      </w:pP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33" w:right="-41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60"/>
        <w:ind w:left="233"/>
      </w:pPr>
      <w:r>
        <w:rPr>
          <w:rFonts w:cs="Times New Roman" w:hAnsi="Times New Roman" w:eastAsia="Times New Roman" w:ascii="Times New Roman"/>
          <w:spacing w:val="-5"/>
          <w:w w:val="100"/>
          <w:position w:val="-9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0"/>
          <w:w w:val="100"/>
          <w:position w:val="-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-9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780" w:val="left"/>
        </w:tabs>
        <w:jc w:val="left"/>
        <w:spacing w:lineRule="exact" w:line="400"/>
      </w:pPr>
      <w:r>
        <w:br w:type="column"/>
      </w:r>
      <w:r>
        <w:rPr>
          <w:rFonts w:cs="Times New Roman" w:hAnsi="Times New Roman" w:eastAsia="Times New Roman" w:ascii="Times New Roman"/>
          <w:position w:val="-3"/>
          <w:sz w:val="24"/>
          <w:szCs w:val="24"/>
        </w:rPr>
      </w:r>
      <w:r>
        <w:rPr>
          <w:rFonts w:cs="Times New Roman" w:hAnsi="Times New Roman" w:eastAsia="Times New Roman" w:ascii="Times New Roman"/>
          <w:position w:val="-3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pacing w:val="1"/>
          <w:position w:val="-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position w:val="-3"/>
          <w:sz w:val="24"/>
          <w:szCs w:val="24"/>
          <w:u w:val="single" w:color="000000"/>
        </w:rPr>
        <w:t>(</w:t>
      </w:r>
      <w:r>
        <w:rPr>
          <w:rFonts w:cs="Times New Roman" w:hAnsi="Times New Roman" w:eastAsia="Times New Roman" w:ascii="Times New Roman"/>
          <w:spacing w:val="-5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8"/>
          <w:position w:val="-3"/>
          <w:sz w:val="24"/>
          <w:szCs w:val="24"/>
          <w:u w:val="single" w:color="000000"/>
        </w:rPr>
        <w:t>H</w:t>
      </w:r>
      <w:r>
        <w:rPr>
          <w:rFonts w:cs="Times New Roman" w:hAnsi="Times New Roman" w:eastAsia="Times New Roman" w:ascii="Times New Roman"/>
          <w:spacing w:val="-8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6"/>
          <w:position w:val="-3"/>
          <w:sz w:val="24"/>
          <w:szCs w:val="24"/>
          <w:u w:val="single" w:color="000000"/>
        </w:rPr>
        <w:t>O</w:t>
      </w:r>
      <w:r>
        <w:rPr>
          <w:rFonts w:cs="Times New Roman" w:hAnsi="Times New Roman" w:eastAsia="Times New Roman" w:ascii="Times New Roman"/>
          <w:spacing w:val="6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3"/>
          <w:sz w:val="24"/>
          <w:szCs w:val="24"/>
          <w:u w:val="single" w:color="000000"/>
        </w:rPr>
        <w:t>)</w:t>
      </w:r>
      <w:r>
        <w:rPr>
          <w:rFonts w:cs="Times New Roman" w:hAnsi="Times New Roman" w:eastAsia="Times New Roman" w:ascii="Times New Roman"/>
          <w:spacing w:val="0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3"/>
          <w:sz w:val="24"/>
          <w:szCs w:val="24"/>
          <w:u w:val="single" w:color="000000"/>
        </w:rPr>
        <w:t>      </w:t>
      </w:r>
      <w:r>
        <w:rPr>
          <w:rFonts w:cs="Times New Roman" w:hAnsi="Times New Roman" w:eastAsia="Times New Roman" w:ascii="Times New Roman"/>
          <w:spacing w:val="27"/>
          <w:position w:val="-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7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3"/>
          <w:sz w:val="24"/>
          <w:szCs w:val="24"/>
          <w:u w:val="single" w:color="000000"/>
        </w:rPr>
        <w:t>                 </w:t>
      </w:r>
      <w:r>
        <w:rPr>
          <w:rFonts w:cs="Times New Roman" w:hAnsi="Times New Roman" w:eastAsia="Times New Roman" w:ascii="Times New Roman"/>
          <w:spacing w:val="1"/>
          <w:position w:val="-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-3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1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1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position w:val="11"/>
          <w:sz w:val="24"/>
          <w:szCs w:val="24"/>
          <w:u w:val="single" w:color="000000"/>
        </w:rPr>
        <w:t>(</w:t>
      </w:r>
      <w:r>
        <w:rPr>
          <w:rFonts w:cs="Times New Roman" w:hAnsi="Times New Roman" w:eastAsia="Times New Roman" w:ascii="Times New Roman"/>
          <w:spacing w:val="-5"/>
          <w:position w:val="1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8"/>
          <w:position w:val="11"/>
          <w:sz w:val="24"/>
          <w:szCs w:val="24"/>
          <w:u w:val="single" w:color="000000"/>
        </w:rPr>
        <w:t>H</w:t>
      </w:r>
      <w:r>
        <w:rPr>
          <w:rFonts w:cs="Times New Roman" w:hAnsi="Times New Roman" w:eastAsia="Times New Roman" w:ascii="Times New Roman"/>
          <w:spacing w:val="-8"/>
          <w:position w:val="1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1"/>
          <w:sz w:val="24"/>
          <w:szCs w:val="24"/>
          <w:u w:val="single" w:color="000000"/>
        </w:rPr>
        <w:t>7)</w:t>
      </w:r>
      <w:r>
        <w:rPr>
          <w:rFonts w:cs="Times New Roman" w:hAnsi="Times New Roman" w:eastAsia="Times New Roman" w:ascii="Times New Roman"/>
          <w:spacing w:val="0"/>
          <w:position w:val="1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1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spacing w:val="-19"/>
          <w:position w:val="1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9"/>
          <w:position w:val="1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1"/>
          <w:sz w:val="24"/>
          <w:szCs w:val="24"/>
          <w:u w:val="single" w:color="000000"/>
        </w:rPr>
        <w:t>                    </w:t>
      </w:r>
      <w:r>
        <w:rPr>
          <w:rFonts w:cs="Times New Roman" w:hAnsi="Times New Roman" w:eastAsia="Times New Roman" w:ascii="Times New Roman"/>
          <w:spacing w:val="-14"/>
          <w:position w:val="1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1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9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9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9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position w:val="9"/>
          <w:sz w:val="24"/>
          <w:szCs w:val="24"/>
          <w:u w:val="single" w:color="000000"/>
        </w:rPr>
        <w:t>(</w:t>
      </w:r>
      <w:r>
        <w:rPr>
          <w:rFonts w:cs="Times New Roman" w:hAnsi="Times New Roman" w:eastAsia="Times New Roman" w:ascii="Times New Roman"/>
          <w:spacing w:val="-5"/>
          <w:position w:val="9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8"/>
          <w:position w:val="9"/>
          <w:sz w:val="24"/>
          <w:szCs w:val="24"/>
          <w:u w:val="single" w:color="000000"/>
        </w:rPr>
        <w:t>H</w:t>
      </w:r>
      <w:r>
        <w:rPr>
          <w:rFonts w:cs="Times New Roman" w:hAnsi="Times New Roman" w:eastAsia="Times New Roman" w:ascii="Times New Roman"/>
          <w:spacing w:val="-8"/>
          <w:position w:val="9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9"/>
          <w:sz w:val="24"/>
          <w:szCs w:val="24"/>
          <w:u w:val="single" w:color="000000"/>
        </w:rPr>
        <w:t>14)</w:t>
      </w:r>
      <w:r>
        <w:rPr>
          <w:rFonts w:cs="Times New Roman" w:hAnsi="Times New Roman" w:eastAsia="Times New Roman" w:ascii="Times New Roman"/>
          <w:spacing w:val="0"/>
          <w:position w:val="9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9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27"/>
          <w:position w:val="9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7"/>
          <w:position w:val="9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9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9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9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0"/>
      </w:pPr>
      <w:r>
        <w:rPr>
          <w:rFonts w:cs="Times New Roman" w:hAnsi="Times New Roman" w:eastAsia="Times New Roman" w:ascii="Times New Roman"/>
          <w:spacing w:val="0"/>
          <w:w w:val="100"/>
          <w:position w:val="-1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2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250.000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208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.000</w:t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240.000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260.000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213</w:t>
      </w:r>
      <w:r>
        <w:rPr>
          <w:rFonts w:cs="Times New Roman" w:hAnsi="Times New Roman" w:eastAsia="Times New Roman" w:ascii="Times New Roman"/>
          <w:spacing w:val="1"/>
          <w:w w:val="100"/>
          <w:position w:val="1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.750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1"/>
          <w:w w:val="100"/>
          <w:position w:val="1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31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192.500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0"/>
        <w:sectPr>
          <w:type w:val="continuous"/>
          <w:pgSz w:w="11920" w:h="16860"/>
          <w:pgMar w:top="1580" w:bottom="280" w:left="1540" w:right="980"/>
          <w:cols w:num="2" w:equalWidth="off">
            <w:col w:w="1216" w:space="278"/>
            <w:col w:w="7906"/>
          </w:cols>
        </w:sectPr>
      </w:pPr>
      <w:r>
        <w:pict>
          <v:group style="position:absolute;margin-left:187.75pt;margin-top:46.8581pt;width:0.75pt;height:0pt;mso-position-horizontal-relative:page;mso-position-vertical-relative:paragraph;z-index:-4324" coordorigin="3755,937" coordsize="15,0">
            <v:shape style="position:absolute;left:3755;top:937;width:15;height:0" coordorigin="3755,937" coordsize="15,0" path="m3755,937l3770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240.3pt;margin-top:46.8581pt;width:0.75pt;height:0pt;mso-position-horizontal-relative:page;mso-position-vertical-relative:paragraph;z-index:-4323" coordorigin="4806,937" coordsize="15,0">
            <v:shape style="position:absolute;left:4806;top:937;width:15;height:0" coordorigin="4806,937" coordsize="15,0" path="m4806,937l4821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351.45pt;margin-top:46.8581pt;width:0.75pt;height:0pt;mso-position-horizontal-relative:page;mso-position-vertical-relative:paragraph;z-index:-4321" coordorigin="7029,937" coordsize="15,0">
            <v:shape style="position:absolute;left:7029;top:937;width:15;height:0" coordorigin="7029,937" coordsize="15,0" path="m7029,937l7044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414.52pt;margin-top:46.8581pt;width:0.75pt;height:0pt;mso-position-horizontal-relative:page;mso-position-vertical-relative:paragraph;z-index:-4320" coordorigin="8290,937" coordsize="15,0">
            <v:shape style="position:absolute;left:8290;top:937;width:15;height:0" coordorigin="8290,937" coordsize="15,0" path="m8290,937l8305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488.88pt;margin-top:46.8581pt;width:0.75pt;height:0pt;mso-position-horizontal-relative:page;mso-position-vertical-relative:paragraph;z-index:-4319" coordorigin="9778,937" coordsize="15,0">
            <v:shape style="position:absolute;left:9778;top:937;width:15;height:0" coordorigin="9778,937" coordsize="15,0" path="m9778,937l9793,937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2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12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300.000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178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.000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40" w:val="left"/>
        </w:tabs>
        <w:jc w:val="center"/>
        <w:spacing w:lineRule="exact" w:line="360"/>
        <w:ind w:left="65" w:right="54"/>
      </w:pPr>
      <w:r>
        <w:rPr>
          <w:rFonts w:cs="Times New Roman" w:hAnsi="Times New Roman" w:eastAsia="Times New Roman" w:ascii="Times New Roman"/>
          <w:position w:val="-2"/>
          <w:sz w:val="24"/>
          <w:szCs w:val="24"/>
        </w:rPr>
      </w:r>
      <w:r>
        <w:rPr>
          <w:rFonts w:cs="Times New Roman" w:hAnsi="Times New Roman" w:eastAsia="Times New Roman" w:ascii="Times New Roman"/>
          <w:position w:val="-2"/>
          <w:sz w:val="24"/>
          <w:szCs w:val="24"/>
          <w:u w:val="single" w:color="000000"/>
        </w:rPr>
        <w:t>                      </w:t>
      </w:r>
      <w:r>
        <w:rPr>
          <w:rFonts w:cs="Times New Roman" w:hAnsi="Times New Roman" w:eastAsia="Times New Roman" w:ascii="Times New Roman"/>
          <w:spacing w:val="-13"/>
          <w:position w:val="-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3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  <w:u w:val="single" w:color="000000"/>
        </w:rPr>
        <w:t>4</w:t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2"/>
          <w:sz w:val="24"/>
          <w:szCs w:val="24"/>
          <w:u w:val="single" w:color="000000"/>
        </w:rPr>
        <w:t>        </w:t>
      </w:r>
      <w:r>
        <w:rPr>
          <w:rFonts w:cs="Times New Roman" w:hAnsi="Times New Roman" w:eastAsia="Times New Roman" w:ascii="Times New Roman"/>
          <w:spacing w:val="-29"/>
          <w:position w:val="-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9"/>
          <w:position w:val="-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2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5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0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                </w:t>
      </w:r>
      <w:r>
        <w:rPr>
          <w:rFonts w:cs="Times New Roman" w:hAnsi="Times New Roman" w:eastAsia="Times New Roman" w:ascii="Times New Roman"/>
          <w:spacing w:val="1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156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position w:val="1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1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                  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17</w:t>
      </w:r>
      <w:r>
        <w:rPr>
          <w:rFonts w:cs="Times New Roman" w:hAnsi="Times New Roman" w:eastAsia="Times New Roman" w:ascii="Times New Roman"/>
          <w:spacing w:val="1"/>
          <w:position w:val="10"/>
          <w:sz w:val="24"/>
          <w:szCs w:val="24"/>
          <w:u w:val="single" w:color="000000"/>
        </w:rPr>
        <w:t>0</w:t>
      </w:r>
      <w:r>
        <w:rPr>
          <w:rFonts w:cs="Times New Roman" w:hAnsi="Times New Roman" w:eastAsia="Times New Roman" w:ascii="Times New Roman"/>
          <w:spacing w:val="1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1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380"/>
        <w:ind w:left="1537" w:right="1691"/>
        <w:sectPr>
          <w:type w:val="continuous"/>
          <w:pgSz w:w="11920" w:h="16860"/>
          <w:pgMar w:top="1580" w:bottom="280" w:left="1540" w:right="980"/>
        </w:sectPr>
      </w:pPr>
      <w:r>
        <w:pict>
          <v:group style="position:absolute;margin-left:150.95pt;margin-top:-5.69188pt;width:0.75pt;height:0pt;mso-position-horizontal-relative:page;mso-position-vertical-relative:paragraph;z-index:-4325" coordorigin="3019,-114" coordsize="15,0">
            <v:shape style="position:absolute;left:3019;top:-114;width:15;height:0" coordorigin="3019,-114" coordsize="15,0" path="m3019,-114l3034,-114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300.000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134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32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8"/>
        <w:ind w:left="233" w:right="-41"/>
      </w:pPr>
      <w:r>
        <w:pict>
          <v:group style="position:absolute;margin-left:150.95pt;margin-top:61.1381pt;width:0.75pt;height:0pt;mso-position-horizontal-relative:page;mso-position-vertical-relative:paragraph;z-index:-4318" coordorigin="3019,1223" coordsize="15,0">
            <v:shape style="position:absolute;left:3019;top:1223;width:15;height:0" coordorigin="3019,1223" coordsize="15,0" path="m3019,1223l3034,1223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1,92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215.000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233.750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144</w:t>
      </w:r>
      <w:r>
        <w:rPr>
          <w:rFonts w:cs="Times New Roman" w:hAnsi="Times New Roman" w:eastAsia="Times New Roman" w:ascii="Times New Roman"/>
          <w:spacing w:val="1"/>
          <w:w w:val="100"/>
          <w:position w:val="1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1"/>
          <w:w w:val="100"/>
          <w:position w:val="1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31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216.250</w:t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80"/>
        <w:sectPr>
          <w:type w:val="continuous"/>
          <w:pgSz w:w="11920" w:h="16860"/>
          <w:pgMar w:top="1580" w:bottom="280" w:left="1540" w:right="980"/>
          <w:cols w:num="2" w:equalWidth="off">
            <w:col w:w="1373" w:space="211"/>
            <w:col w:w="7816"/>
          </w:cols>
        </w:sectPr>
      </w:pPr>
      <w:r>
        <w:pict>
          <v:group style="position:absolute;margin-left:187.75pt;margin-top:46.8581pt;width:0.75pt;height:0pt;mso-position-horizontal-relative:page;mso-position-vertical-relative:paragraph;z-index:-4317" coordorigin="3755,937" coordsize="15,0">
            <v:shape style="position:absolute;left:3755;top:937;width:15;height:0" coordorigin="3755,937" coordsize="15,0" path="m3755,937l3770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240.3pt;margin-top:46.8581pt;width:0.75pt;height:0pt;mso-position-horizontal-relative:page;mso-position-vertical-relative:paragraph;z-index:-4316" coordorigin="4806,937" coordsize="15,0">
            <v:shape style="position:absolute;left:4806;top:937;width:15;height:0" coordorigin="4806,937" coordsize="15,0" path="m4806,937l4821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295.13pt;margin-top:46.8581pt;width:0.75pt;height:0pt;mso-position-horizontal-relative:page;mso-position-vertical-relative:paragraph;z-index:-4315" coordorigin="5903,937" coordsize="15,0">
            <v:shape style="position:absolute;left:5903;top:937;width:15;height:0" coordorigin="5903,937" coordsize="15,0" path="m5903,937l5918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351.45pt;margin-top:46.8581pt;width:0.75pt;height:0pt;mso-position-horizontal-relative:page;mso-position-vertical-relative:paragraph;z-index:-4314" coordorigin="7029,937" coordsize="15,0">
            <v:shape style="position:absolute;left:7029;top:937;width:15;height:0" coordorigin="7029,937" coordsize="15,0" path="m7029,937l7044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414.52pt;margin-top:46.8581pt;width:0.75pt;height:0pt;mso-position-horizontal-relative:page;mso-position-vertical-relative:paragraph;z-index:-4313" coordorigin="8290,937" coordsize="15,0">
            <v:shape style="position:absolute;left:8290;top:937;width:15;height:0" coordorigin="8290,937" coordsize="15,0" path="m8290,937l8305,937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200.000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128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28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40" w:val="left"/>
        </w:tabs>
        <w:jc w:val="center"/>
        <w:ind w:left="65" w:right="54"/>
      </w:pPr>
      <w:r>
        <w:rPr>
          <w:rFonts w:cs="Times New Roman" w:hAnsi="Times New Roman" w:eastAsia="Times New Roman" w:ascii="Times New Roman"/>
          <w:position w:val="-12"/>
          <w:sz w:val="24"/>
          <w:szCs w:val="24"/>
        </w:rPr>
      </w:r>
      <w:r>
        <w:rPr>
          <w:rFonts w:cs="Times New Roman" w:hAnsi="Times New Roman" w:eastAsia="Times New Roman" w:ascii="Times New Roman"/>
          <w:position w:val="-12"/>
          <w:sz w:val="24"/>
          <w:szCs w:val="24"/>
          <w:u w:val="single" w:color="000000"/>
        </w:rPr>
        <w:t>                      </w:t>
      </w:r>
      <w:r>
        <w:rPr>
          <w:rFonts w:cs="Times New Roman" w:hAnsi="Times New Roman" w:eastAsia="Times New Roman" w:ascii="Times New Roman"/>
          <w:spacing w:val="-13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3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4</w:t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        </w:t>
      </w:r>
      <w:r>
        <w:rPr>
          <w:rFonts w:cs="Times New Roman" w:hAnsi="Times New Roman" w:eastAsia="Times New Roman" w:ascii="Times New Roman"/>
          <w:spacing w:val="-29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9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220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       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118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         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19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0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380"/>
        <w:ind w:left="1537" w:right="1691"/>
        <w:sectPr>
          <w:type w:val="continuous"/>
          <w:pgSz w:w="11920" w:h="16860"/>
          <w:pgMar w:top="1580" w:bottom="280" w:left="1540" w:right="98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300.000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132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80"/>
        <w:ind w:left="233" w:right="-74"/>
      </w:pPr>
      <w:r>
        <w:pict>
          <v:group style="position:absolute;margin-left:150.95pt;margin-top:66.3481pt;width:0.75pt;height:0pt;mso-position-horizontal-relative:page;mso-position-vertical-relative:paragraph;z-index:-4311" coordorigin="3019,1327" coordsize="15,0">
            <v:shape style="position:absolute;left:3019;top:1327;width:15;height:0" coordorigin="3019,1327" coordsize="15,0" path="m3019,1327l3034,132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187.75pt;margin-top:66.3481pt;width:0.75pt;height:0pt;mso-position-horizontal-relative:page;mso-position-vertical-relative:paragraph;z-index:-4310" coordorigin="3755,1327" coordsize="15,0">
            <v:shape style="position:absolute;left:3755;top:1327;width:15;height:0" coordorigin="3755,1327" coordsize="15,0" path="m3755,1327l3770,1327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8"/>
          <w:w w:val="100"/>
          <w:position w:val="-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position w:val="-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position w:val="-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2,9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6"/>
      </w:pPr>
      <w:r>
        <w:pict>
          <v:group style="position:absolute;margin-left:240.3pt;margin-top:72.3781pt;width:0.75pt;height:0pt;mso-position-horizontal-relative:page;mso-position-vertical-relative:paragraph;z-index:-4309" coordorigin="4806,1448" coordsize="15,0">
            <v:shape style="position:absolute;left:4806;top:1448;width:15;height:0" coordorigin="4806,1448" coordsize="15,0" path="m4806,1448l4821,1448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300.000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6"/>
      </w:pPr>
      <w:r>
        <w:pict>
          <v:group style="position:absolute;margin-left:295.13pt;margin-top:66.3781pt;width:0.75pt;height:0pt;mso-position-horizontal-relative:page;mso-position-vertical-relative:paragraph;z-index:-4308" coordorigin="5903,1328" coordsize="15,0">
            <v:shape style="position:absolute;left:5903;top:1328;width:15;height:0" coordorigin="5903,1328" coordsize="15,0" path="m5903,1328l5918,1328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258.750</w:t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6"/>
      </w:pPr>
      <w:r>
        <w:pict>
          <v:group style="position:absolute;margin-left:488.88pt;margin-top:-31.1919pt;width:0.75pt;height:0pt;mso-position-horizontal-relative:page;mso-position-vertical-relative:paragraph;z-index:-4312" coordorigin="9778,-624" coordsize="15,0">
            <v:shape style="position:absolute;left:9778;top:-624;width:15;height:0" coordorigin="9778,-624" coordsize="15,0" path="m9778,-624l9793,-624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351.45pt;margin-top:72.3781pt;width:0.75pt;height:0pt;mso-position-horizontal-relative:page;mso-position-vertical-relative:paragraph;z-index:-4307" coordorigin="7029,1448" coordsize="15,0">
            <v:shape style="position:absolute;left:7029;top:1448;width:15;height:0" coordorigin="7029,1448" coordsize="15,0" path="m7029,1448l7044,1448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000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6"/>
      </w:pPr>
      <w:r>
        <w:pict>
          <v:group style="position:absolute;margin-left:414.52pt;margin-top:66.3781pt;width:0.75pt;height:0pt;mso-position-horizontal-relative:page;mso-position-vertical-relative:paragraph;z-index:-4306" coordorigin="8290,1328" coordsize="15,0">
            <v:shape style="position:absolute;left:8290;top:1328;width:15;height:0" coordorigin="8290,1328" coordsize="15,0" path="m8290,1328l8305,1328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.250</w:t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.000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60"/>
          <w:pgMar w:top="1580" w:bottom="280" w:left="1540" w:right="980"/>
          <w:cols w:num="7" w:equalWidth="off">
            <w:col w:w="1704" w:space="616"/>
            <w:col w:w="781" w:space="286"/>
            <w:col w:w="781" w:space="300"/>
            <w:col w:w="781" w:space="345"/>
            <w:col w:w="782" w:space="496"/>
            <w:col w:w="781" w:space="691"/>
            <w:col w:w="105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282.500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33" w:right="-56"/>
      </w:pP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80"/>
        <w:sectPr>
          <w:type w:val="continuous"/>
          <w:pgSz w:w="11920" w:h="16860"/>
          <w:pgMar w:top="1580" w:bottom="280" w:left="1540" w:right="980"/>
          <w:cols w:num="2" w:equalWidth="off">
            <w:col w:w="1082" w:space="502"/>
            <w:col w:w="781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265.000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136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40" w:val="left"/>
        </w:tabs>
        <w:jc w:val="center"/>
        <w:ind w:left="65" w:right="54"/>
      </w:pPr>
      <w:r>
        <w:pict>
          <v:group style="position:absolute;margin-left:488.88pt;margin-top:20.5781pt;width:0.75pt;height:0pt;mso-position-horizontal-relative:page;mso-position-vertical-relative:paragraph;z-index:-4305" coordorigin="9778,412" coordsize="15,0">
            <v:shape style="position:absolute;left:9778;top:412;width:15;height:0" coordorigin="9778,412" coordsize="15,0" path="m9778,412l9793,412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2"/>
          <w:sz w:val="24"/>
          <w:szCs w:val="24"/>
        </w:rPr>
      </w:r>
      <w:r>
        <w:rPr>
          <w:rFonts w:cs="Times New Roman" w:hAnsi="Times New Roman" w:eastAsia="Times New Roman" w:ascii="Times New Roman"/>
          <w:position w:val="-12"/>
          <w:sz w:val="24"/>
          <w:szCs w:val="24"/>
          <w:u w:val="single" w:color="000000"/>
        </w:rPr>
        <w:t>                      </w:t>
      </w:r>
      <w:r>
        <w:rPr>
          <w:rFonts w:cs="Times New Roman" w:hAnsi="Times New Roman" w:eastAsia="Times New Roman" w:ascii="Times New Roman"/>
          <w:spacing w:val="-13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3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4</w:t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        </w:t>
      </w:r>
      <w:r>
        <w:rPr>
          <w:rFonts w:cs="Times New Roman" w:hAnsi="Times New Roman" w:eastAsia="Times New Roman" w:ascii="Times New Roman"/>
          <w:spacing w:val="-29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9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170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       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97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         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32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5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380"/>
        <w:ind w:left="1537" w:right="1691"/>
        <w:sectPr>
          <w:type w:val="continuous"/>
          <w:pgSz w:w="11920" w:h="16860"/>
          <w:pgMar w:top="1580" w:bottom="280" w:left="1540" w:right="98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275.000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126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33" w:right="-41"/>
      </w:pPr>
      <w:r>
        <w:pict>
          <v:group style="position:absolute;margin-left:150.95pt;margin-top:59.975pt;width:0.75pt;height:0pt;mso-position-horizontal-relative:page;mso-position-vertical-relative:paragraph;z-index:-4304" coordorigin="3019,1200" coordsize="15,0">
            <v:shape style="position:absolute;left:3019;top:1200;width:15;height:0" coordorigin="3019,1200" coordsize="15,0" path="m3019,1199l3034,1199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200.000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217.500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158</w:t>
      </w:r>
      <w:r>
        <w:rPr>
          <w:rFonts w:cs="Times New Roman" w:hAnsi="Times New Roman" w:eastAsia="Times New Roman" w:ascii="Times New Roman"/>
          <w:spacing w:val="1"/>
          <w:w w:val="100"/>
          <w:position w:val="1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5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29</w:t>
      </w:r>
      <w:r>
        <w:rPr>
          <w:rFonts w:cs="Times New Roman" w:hAnsi="Times New Roman" w:eastAsia="Times New Roman" w:ascii="Times New Roman"/>
          <w:spacing w:val="1"/>
          <w:w w:val="100"/>
          <w:position w:val="1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12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31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307.500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80"/>
        <w:sectPr>
          <w:type w:val="continuous"/>
          <w:pgSz w:w="11920" w:h="16860"/>
          <w:pgMar w:top="1580" w:bottom="280" w:left="1540" w:right="980"/>
          <w:cols w:num="2" w:equalWidth="off">
            <w:col w:w="1373" w:space="211"/>
            <w:col w:w="7816"/>
          </w:cols>
        </w:sectPr>
      </w:pPr>
      <w:r>
        <w:pict>
          <v:group style="position:absolute;margin-left:187.75pt;margin-top:46.8481pt;width:0.75pt;height:0pt;mso-position-horizontal-relative:page;mso-position-vertical-relative:paragraph;z-index:-4303" coordorigin="3755,937" coordsize="15,0">
            <v:shape style="position:absolute;left:3755;top:937;width:15;height:0" coordorigin="3755,937" coordsize="15,0" path="m3755,937l3770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240.3pt;margin-top:46.8481pt;width:0.75pt;height:0pt;mso-position-horizontal-relative:page;mso-position-vertical-relative:paragraph;z-index:-4302" coordorigin="4806,937" coordsize="15,0">
            <v:shape style="position:absolute;left:4806;top:937;width:15;height:0" coordorigin="4806,937" coordsize="15,0" path="m4806,937l4821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295.13pt;margin-top:46.8481pt;width:0.75pt;height:0pt;mso-position-horizontal-relative:page;mso-position-vertical-relative:paragraph;z-index:-4301" coordorigin="5903,937" coordsize="15,0">
            <v:shape style="position:absolute;left:5903;top:937;width:15;height:0" coordorigin="5903,937" coordsize="15,0" path="m5903,937l5918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351.45pt;margin-top:46.8481pt;width:0.75pt;height:0pt;mso-position-horizontal-relative:page;mso-position-vertical-relative:paragraph;z-index:-4300" coordorigin="7029,937" coordsize="15,0">
            <v:shape style="position:absolute;left:7029;top:937;width:15;height:0" coordorigin="7029,937" coordsize="15,0" path="m7029,937l7044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414.52pt;margin-top:46.8481pt;width:0.75pt;height:0pt;mso-position-horizontal-relative:page;mso-position-vertical-relative:paragraph;z-index:-4299" coordorigin="8290,937" coordsize="15,0">
            <v:shape style="position:absolute;left:8290;top:937;width:15;height:0" coordorigin="8290,937" coordsize="15,0" path="m8290,937l8305,937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488.88pt;margin-top:46.8481pt;width:0.75pt;height:0pt;mso-position-horizontal-relative:page;mso-position-vertical-relative:paragraph;z-index:-4298" coordorigin="9778,937" coordsize="15,0">
            <v:shape style="position:absolute;left:9778;top:937;width:15;height:0" coordorigin="9778,937" coordsize="15,0" path="m9778,937l9793,937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6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235.000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48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162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24"/>
          <w:szCs w:val="24"/>
        </w:rPr>
        <w:t>.000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80" w:val="left"/>
        </w:tabs>
        <w:jc w:val="left"/>
        <w:ind w:left="112"/>
        <w:sectPr>
          <w:type w:val="continuous"/>
          <w:pgSz w:w="11920" w:h="16860"/>
          <w:pgMar w:top="1580" w:bottom="280" w:left="1540" w:right="980"/>
        </w:sectPr>
      </w:pPr>
      <w:r>
        <w:rPr>
          <w:rFonts w:cs="Times New Roman" w:hAnsi="Times New Roman" w:eastAsia="Times New Roman" w:ascii="Times New Roman"/>
          <w:position w:val="-12"/>
          <w:sz w:val="24"/>
          <w:szCs w:val="24"/>
        </w:rPr>
      </w:r>
      <w:r>
        <w:rPr>
          <w:rFonts w:cs="Times New Roman" w:hAnsi="Times New Roman" w:eastAsia="Times New Roman" w:ascii="Times New Roman"/>
          <w:position w:val="-12"/>
          <w:sz w:val="24"/>
          <w:szCs w:val="24"/>
          <w:u w:val="single" w:color="000000"/>
        </w:rPr>
        <w:t>                      </w:t>
      </w:r>
      <w:r>
        <w:rPr>
          <w:rFonts w:cs="Times New Roman" w:hAnsi="Times New Roman" w:eastAsia="Times New Roman" w:ascii="Times New Roman"/>
          <w:spacing w:val="-13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3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4</w:t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2"/>
          <w:sz w:val="24"/>
          <w:szCs w:val="24"/>
          <w:u w:val="single" w:color="000000"/>
        </w:rPr>
        <w:t>        </w:t>
      </w:r>
      <w:r>
        <w:rPr>
          <w:rFonts w:cs="Times New Roman" w:hAnsi="Times New Roman" w:eastAsia="Times New Roman" w:ascii="Times New Roman"/>
          <w:spacing w:val="-29"/>
          <w:position w:val="-1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9"/>
          <w:position w:val="-1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160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       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126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         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35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  <w:t>0</w:t>
      </w:r>
      <w:r>
        <w:rPr>
          <w:rFonts w:cs="Times New Roman" w:hAnsi="Times New Roman" w:eastAsia="Times New Roman" w:ascii="Times New Roman"/>
          <w:spacing w:val="1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.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000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4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oc</w:t>
      </w:r>
      <w:r>
        <w:rPr>
          <w:rFonts w:cs="Times New Roman" w:hAnsi="Times New Roman" w:eastAsia="Times New Roman" w:ascii="Times New Roman"/>
          <w:b/>
          <w:i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15"/>
      </w:pPr>
      <w:r>
        <w:rPr>
          <w:rFonts w:cs="Times New Roman" w:hAnsi="Times New Roman" w:eastAsia="Times New Roman" w:ascii="Times New Roman"/>
          <w:b/>
          <w:i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06" w:hRule="exact"/>
        </w:trPr>
        <w:tc>
          <w:tcPr>
            <w:tcW w:w="8862" w:type="dxa"/>
            <w:gridSpan w:val="9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2"/>
              <w:ind w:left="29"/>
            </w:pP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7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4"/>
              <w:ind w:left="29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</w:tc>
      </w:tr>
      <w:tr>
        <w:trPr>
          <w:trHeight w:val="705" w:hRule="exact"/>
        </w:trPr>
        <w:tc>
          <w:tcPr>
            <w:tcW w:w="1457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421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4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13"/>
              <w:ind w:left="29" w:right="195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1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rr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gridSpan w:val="2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 w:right="-37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      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86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298"/>
              <w:ind w:left="44" w:right="119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7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298"/>
              <w:ind w:left="29" w:right="44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721" w:hRule="exact"/>
        </w:trPr>
        <w:tc>
          <w:tcPr>
            <w:tcW w:w="14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421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56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26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991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/>
            </w:pP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w w:val="10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/>
            </w:pP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w w:val="10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86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57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</w:tr>
      <w:tr>
        <w:trPr>
          <w:trHeight w:val="390" w:hRule="exact"/>
        </w:trPr>
        <w:tc>
          <w:tcPr>
            <w:tcW w:w="14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3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8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44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240000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300000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706" w:hRule="exact"/>
        </w:trPr>
        <w:tc>
          <w:tcPr>
            <w:tcW w:w="14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 w:right="-50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7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8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300000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705" w:hRule="exact"/>
        </w:trPr>
        <w:tc>
          <w:tcPr>
            <w:tcW w:w="14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 w:right="-49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8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170000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300000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720" w:hRule="exact"/>
        </w:trPr>
        <w:tc>
          <w:tcPr>
            <w:tcW w:w="14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 w:right="-49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8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160000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275000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1" w:hRule="exact"/>
        </w:trPr>
        <w:tc>
          <w:tcPr>
            <w:tcW w:w="1457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1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7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8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44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160000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7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300000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2135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ty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-7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2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135"/>
      </w:pP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"/>
          <w:szCs w:val="2"/>
        </w:rPr>
        <w:jc w:val="left"/>
        <w:spacing w:before="6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20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1" w:hRule="exact"/>
        </w:trPr>
        <w:tc>
          <w:tcPr>
            <w:tcW w:w="1600" w:type="dxa"/>
            <w:tcBorders>
              <w:top w:val="single" w:sz="13" w:space="0" w:color="000000"/>
              <w:left w:val="single" w:sz="13" w:space="0" w:color="000000"/>
              <w:bottom w:val="single" w:sz="19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4"/>
              <w:ind w:left="14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09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4"/>
              <w:ind w:left="1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4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4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35" w:hRule="exact"/>
        </w:trPr>
        <w:tc>
          <w:tcPr>
            <w:tcW w:w="1600" w:type="dxa"/>
            <w:tcBorders>
              <w:top w:val="single" w:sz="19" w:space="0" w:color="FFFFFF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6"/>
              <w:ind w:left="14"/>
            </w:pP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09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3"/>
              <w:ind w:left="14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3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3"/>
              <w:ind w:left="29"/>
            </w:pP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ectPr>
          <w:pgMar w:header="0" w:footer="1435" w:top="1580" w:bottom="280" w:left="1680" w:right="70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6" w:hRule="exact"/>
        </w:trPr>
        <w:tc>
          <w:tcPr>
            <w:tcW w:w="9147" w:type="dxa"/>
            <w:gridSpan w:val="10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1"/>
              <w:ind w:left="29"/>
            </w:pPr>
            <w:r>
              <w:rPr>
                <w:rFonts w:cs="Times New Roman" w:hAnsi="Times New Roman" w:eastAsia="Times New Roman" w:ascii="Times New Roman"/>
                <w:b/>
                <w:spacing w:val="2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20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7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2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90" w:hRule="exact"/>
        </w:trPr>
        <w:tc>
          <w:tcPr>
            <w:tcW w:w="159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1"/>
              <w:ind w:left="29"/>
            </w:pP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51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56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41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26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856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44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48" w:type="dxa"/>
            <w:vMerge w:val="restart"/>
            <w:tcBorders>
              <w:top w:val="single" w:sz="7" w:space="0" w:color="000000"/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721" w:hRule="exact"/>
        </w:trPr>
        <w:tc>
          <w:tcPr>
            <w:tcW w:w="1592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451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4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13"/>
              <w:ind w:left="29" w:right="210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rr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gridSpan w:val="2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1"/>
              <w:ind w:left="29" w:right="-37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      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13"/>
              <w:ind w:left="29" w:right="104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13"/>
              <w:ind w:left="29" w:right="32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8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721" w:hRule="exact"/>
        </w:trPr>
        <w:tc>
          <w:tcPr>
            <w:tcW w:w="15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451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56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41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992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/>
            </w:pP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w w:val="10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ound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44"/>
            </w:pP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44"/>
            </w:pPr>
            <w:r>
              <w:rPr>
                <w:rFonts w:cs="Times New Roman" w:hAnsi="Times New Roman" w:eastAsia="Times New Roman" w:ascii="Times New Roman"/>
                <w:w w:val="10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44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48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390" w:hRule="exact"/>
        </w:trPr>
        <w:tc>
          <w:tcPr>
            <w:tcW w:w="15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3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5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156000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213000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8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706" w:hRule="exact"/>
        </w:trPr>
        <w:tc>
          <w:tcPr>
            <w:tcW w:w="15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 w:right="-51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7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5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118000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144000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8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705" w:hRule="exact"/>
        </w:trPr>
        <w:tc>
          <w:tcPr>
            <w:tcW w:w="15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 w:right="-50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5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97000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148000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8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721" w:hRule="exact"/>
        </w:trPr>
        <w:tc>
          <w:tcPr>
            <w:tcW w:w="15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6"/>
              <w:ind w:left="29" w:right="-51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5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126000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162000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8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360" w:hRule="exact"/>
        </w:trPr>
        <w:tc>
          <w:tcPr>
            <w:tcW w:w="159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51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97000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1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213000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8" w:type="dxa"/>
            <w:vMerge w:val=""/>
            <w:tcBorders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2436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ty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-7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2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436"/>
      </w:pP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"/>
          <w:szCs w:val="2"/>
        </w:rPr>
        <w:jc w:val="left"/>
        <w:spacing w:before="7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23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0" w:hRule="exact"/>
        </w:trPr>
        <w:tc>
          <w:tcPr>
            <w:tcW w:w="1585" w:type="dxa"/>
            <w:tcBorders>
              <w:top w:val="single" w:sz="13" w:space="0" w:color="000000"/>
              <w:left w:val="single" w:sz="13" w:space="0" w:color="000000"/>
              <w:bottom w:val="single" w:sz="19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3"/>
              <w:ind w:left="14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3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3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3"/>
              <w:ind w:left="30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35" w:hRule="exact"/>
        </w:trPr>
        <w:tc>
          <w:tcPr>
            <w:tcW w:w="1585" w:type="dxa"/>
            <w:tcBorders>
              <w:top w:val="single" w:sz="19" w:space="0" w:color="FFFFFF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6"/>
              <w:ind w:left="1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4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4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4"/>
              <w:ind w:left="30"/>
            </w:pP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ectPr>
          <w:pgMar w:header="0" w:footer="1435" w:top="1580" w:bottom="280" w:left="1680" w:right="42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pict>
          <v:group style="position:absolute;margin-left:563.605pt;margin-top:141.12pt;width:0pt;height:20.28pt;mso-position-horizontal-relative:page;mso-position-vertical-relative:page;z-index:-4297" coordorigin="11272,2822" coordsize="0,406">
            <v:shape style="position:absolute;left:11272;top:2822;width:0;height:406" coordorigin="11272,2822" coordsize="0,406" path="m11272,2822l11272,3228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112.6pt;margin-top:29.4981pt;width:78.95pt;height:238.06pt;mso-position-horizontal-relative:page;mso-position-vertical-relative:paragraph;z-index:-4296" coordorigin="2252,590" coordsize="1579,4761">
            <v:shape style="position:absolute;left:2268;top:2017;width:1547;height:0" coordorigin="2268,2017" coordsize="1547,0" path="m2268,2017l3815,2017e" filled="f" stroked="t" strokeweight="0.85pt" strokecolor="#000000">
              <v:path arrowok="t"/>
            </v:shape>
            <v:shape style="position:absolute;left:2268;top:2039;width:1547;height:0" coordorigin="2268,2039" coordsize="1547,0" path="m2268,2039l3815,2039e" filled="f" stroked="t" strokeweight="1.6pt" strokecolor="#FFFFFF">
              <v:path arrowok="t"/>
            </v:shape>
            <v:shape style="position:absolute;left:2261;top:598;width:0;height:4744" coordorigin="2261,598" coordsize="0,4744" path="m2261,598l2261,5343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361.18pt;margin-top:100.423pt;width:114.245pt;height:2.35pt;mso-position-horizontal-relative:page;mso-position-vertical-relative:paragraph;z-index:-4295" coordorigin="7224,2008" coordsize="2285,47">
            <v:shape style="position:absolute;left:7240;top:2017;width:1111;height:0" coordorigin="7240,2017" coordsize="1111,0" path="m7240,2017l8351,2017e" filled="f" stroked="t" strokeweight="0.85pt" strokecolor="#000000">
              <v:path arrowok="t"/>
            </v:shape>
            <v:shape style="position:absolute;left:7240;top:2039;width:1111;height:0" coordorigin="7240,2039" coordsize="1111,0" path="m7240,2039l8351,2039e" filled="f" stroked="t" strokeweight="1.6pt" strokecolor="#FFFFFF">
              <v:path arrowok="t"/>
            </v:shape>
            <v:shape style="position:absolute;left:8366;top:2017;width:1126;height:0" coordorigin="8366,2017" coordsize="1126,0" path="m8366,2017l9493,2017e" filled="f" stroked="t" strokeweight="0.85pt" strokecolor="#000000">
              <v:path arrowok="t"/>
            </v:shape>
            <v:shape style="position:absolute;left:8366;top:2039;width:1126;height:0" coordorigin="8366,2039" coordsize="1126,0" path="m8366,2039l9493,2039e" filled="f" stroked="t" strokeweight="1.6pt" strokecolor="#FFFFF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7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61" w:hRule="exact"/>
        </w:trPr>
        <w:tc>
          <w:tcPr>
            <w:tcW w:w="9012" w:type="dxa"/>
            <w:gridSpan w:val="10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7"/>
              <w:ind w:left="29"/>
            </w:pP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7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156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"/>
            </w:pPr>
            <w:r>
              <w:rPr>
                <w:rFonts w:cs="Times New Roman" w:hAnsi="Times New Roman" w:eastAsia="Times New Roman" w:ascii="Times New Roman"/>
                <w:spacing w:val="3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56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41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26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856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44" w:type="dxa"/>
            <w:tcBorders>
              <w:top w:val="single" w:sz="7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73" w:type="dxa"/>
            <w:vMerge w:val="restart"/>
            <w:tcBorders>
              <w:top w:val="nil" w:sz="6" w:space="0" w:color="auto"/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/>
        </w:tc>
        <w:tc>
          <w:tcPr>
            <w:tcW w:w="421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4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/>
        </w:tc>
        <w:tc>
          <w:tcPr>
            <w:tcW w:w="992" w:type="dxa"/>
            <w:vMerge w:val="restart"/>
            <w:tcBorders>
              <w:top w:val="single" w:sz="13" w:space="0" w:color="FFFFFF"/>
              <w:left w:val="single" w:sz="7" w:space="0" w:color="000000"/>
              <w:right w:val="single" w:sz="7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rr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gridSpan w:val="2"/>
            <w:tcBorders>
              <w:top w:val="single" w:sz="13" w:space="0" w:color="FFFFFF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" w:right="-33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      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/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/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361" w:hRule="exact"/>
        </w:trPr>
        <w:tc>
          <w:tcPr>
            <w:tcW w:w="156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/>
        </w:tc>
        <w:tc>
          <w:tcPr>
            <w:tcW w:w="421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856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114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5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268" w:type="dxa"/>
            <w:gridSpan w:val="2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5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5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293" w:hRule="exact"/>
        </w:trPr>
        <w:tc>
          <w:tcPr>
            <w:tcW w:w="156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/>
        </w:tc>
        <w:tc>
          <w:tcPr>
            <w:tcW w:w="421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856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114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vMerge w:val=""/>
            <w:tcBorders>
              <w:left w:val="single" w:sz="7" w:space="0" w:color="000000"/>
              <w:right w:val="single" w:sz="7" w:space="0" w:color="000000"/>
            </w:tcBorders>
          </w:tcPr>
          <w:p/>
        </w:tc>
        <w:tc>
          <w:tcPr>
            <w:tcW w:w="2268" w:type="dxa"/>
            <w:gridSpan w:val="2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"/>
              <w:ind w:left="2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400" w:hRule="exact"/>
        </w:trPr>
        <w:tc>
          <w:tcPr>
            <w:tcW w:w="1562" w:type="dxa"/>
            <w:tcBorders>
              <w:top w:val="nil" w:sz="6" w:space="0" w:color="auto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421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56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41" w:type="dxa"/>
            <w:tcBorders>
              <w:top w:val="nil" w:sz="6" w:space="0" w:color="auto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992" w:type="dxa"/>
            <w:vMerge w:val=""/>
            <w:tcBorders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26" w:type="dxa"/>
            <w:tcBorders>
              <w:top w:val="nil" w:sz="6" w:space="0" w:color="auto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3"/>
              <w:ind w:left="29"/>
            </w:pPr>
            <w:r>
              <w:rPr>
                <w:rFonts w:cs="Times New Roman" w:hAnsi="Times New Roman" w:eastAsia="Times New Roman" w:ascii="Times New Roman"/>
                <w:w w:val="10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3"/>
              <w:ind w:left="44"/>
            </w:pPr>
            <w:r>
              <w:rPr>
                <w:rFonts w:cs="Times New Roman" w:hAnsi="Times New Roman" w:eastAsia="Times New Roman" w:ascii="Times New Roman"/>
                <w:w w:val="10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844" w:type="dxa"/>
            <w:tcBorders>
              <w:top w:val="nil" w:sz="6" w:space="0" w:color="auto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360" w:hRule="exact"/>
        </w:trPr>
        <w:tc>
          <w:tcPr>
            <w:tcW w:w="156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3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170000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210000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646" w:hRule="exact"/>
        </w:trPr>
        <w:tc>
          <w:tcPr>
            <w:tcW w:w="156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 w:right="-46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190000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320000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661" w:hRule="exact"/>
        </w:trPr>
        <w:tc>
          <w:tcPr>
            <w:tcW w:w="156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 w:right="-45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7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240000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325000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646" w:hRule="exact"/>
        </w:trPr>
        <w:tc>
          <w:tcPr>
            <w:tcW w:w="156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 w:right="-45"/>
            </w:pP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2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BB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275000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350000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73" w:type="dxa"/>
            <w:vMerge w:val=""/>
            <w:tcBorders>
              <w:left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330" w:hRule="exact"/>
        </w:trPr>
        <w:tc>
          <w:tcPr>
            <w:tcW w:w="156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21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1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9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2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42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4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56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170000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844" w:type="dxa"/>
            <w:tcBorders>
              <w:top w:val="single" w:sz="13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350000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73" w:type="dxa"/>
            <w:vMerge w:val=""/>
            <w:tcBorders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2225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2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ty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2"/>
          <w:w w:val="10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-7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2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7" w:lineRule="exact" w:line="240"/>
        <w:ind w:left="2225"/>
      </w:pP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2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7"/>
          <w:w w:val="10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2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9"/>
          <w:szCs w:val="9"/>
        </w:rPr>
        <w:jc w:val="left"/>
        <w:spacing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217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1" w:hRule="exact"/>
        </w:trPr>
        <w:tc>
          <w:tcPr>
            <w:tcW w:w="1600" w:type="dxa"/>
            <w:tcBorders>
              <w:top w:val="single" w:sz="13" w:space="0" w:color="000000"/>
              <w:left w:val="single" w:sz="13" w:space="0" w:color="000000"/>
              <w:bottom w:val="single" w:sz="19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14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2" w:type="dxa"/>
            <w:tcBorders>
              <w:top w:val="single" w:sz="13" w:space="0" w:color="000000"/>
              <w:left w:val="single" w:sz="7" w:space="0" w:color="000000"/>
              <w:bottom w:val="single" w:sz="19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9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3" w:space="0" w:color="000000"/>
              <w:left w:val="single" w:sz="7" w:space="0" w:color="000000"/>
              <w:bottom w:val="single" w:sz="19" w:space="0" w:color="FFFFFF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83" w:hRule="exact"/>
        </w:trPr>
        <w:tc>
          <w:tcPr>
            <w:tcW w:w="1600" w:type="dxa"/>
            <w:tcBorders>
              <w:top w:val="single" w:sz="19" w:space="0" w:color="FFFFFF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1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2" w:type="dxa"/>
            <w:tcBorders>
              <w:top w:val="single" w:sz="19" w:space="0" w:color="FFFFFF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9" w:space="0" w:color="FFFFFF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9" w:space="0" w:color="FFFFFF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588"/>
      </w:pPr>
      <w:r>
        <w:rPr>
          <w:rFonts w:cs="Times New Roman" w:hAnsi="Times New Roman" w:eastAsia="Times New Roman" w:ascii="Times New Roman"/>
          <w:b/>
          <w:spacing w:val="2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2"/>
          <w:w w:val="10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2"/>
        <w:ind w:left="588"/>
      </w:pP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8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8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7"/>
          <w:szCs w:val="7"/>
        </w:rPr>
        <w:jc w:val="left"/>
        <w:spacing w:before="1"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5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68" w:hRule="exact"/>
        </w:trPr>
        <w:tc>
          <w:tcPr>
            <w:tcW w:w="1848" w:type="dxa"/>
            <w:tcBorders>
              <w:top w:val="single" w:sz="7" w:space="0" w:color="000000"/>
              <w:left w:val="single" w:sz="7" w:space="0" w:color="000000"/>
              <w:bottom w:val="single" w:sz="19" w:space="0" w:color="FFFFFF"/>
              <w:right w:val="single" w:sz="13" w:space="0" w:color="000000"/>
            </w:tcBorders>
          </w:tcPr>
          <w:p/>
        </w:tc>
        <w:tc>
          <w:tcPr>
            <w:tcW w:w="1600" w:type="dxa"/>
            <w:tcBorders>
              <w:top w:val="single" w:sz="13" w:space="0" w:color="000000"/>
              <w:left w:val="single" w:sz="13" w:space="0" w:color="000000"/>
              <w:bottom w:val="single" w:sz="19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4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"/>
            </w:pPr>
            <w:r>
              <w:rPr>
                <w:rFonts w:cs="Times New Roman" w:hAnsi="Times New Roman" w:eastAsia="Times New Roman" w:ascii="Times New Roman"/>
                <w:spacing w:val="3"/>
                <w:w w:val="10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3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0"/>
            </w:pPr>
            <w:r>
              <w:rPr>
                <w:rFonts w:cs="Times New Roman" w:hAnsi="Times New Roman" w:eastAsia="Times New Roman" w:ascii="Times New Roman"/>
                <w:spacing w:val="-5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8"/>
                <w:w w:val="10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90" w:hRule="exact"/>
        </w:trPr>
        <w:tc>
          <w:tcPr>
            <w:tcW w:w="1848" w:type="dxa"/>
            <w:tcBorders>
              <w:top w:val="single" w:sz="19" w:space="0" w:color="FFFFFF"/>
              <w:left w:val="single" w:sz="13" w:space="0" w:color="000000"/>
              <w:bottom w:val="single" w:sz="13" w:space="0" w:color="FFFFFF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1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600" w:type="dxa"/>
            <w:tcBorders>
              <w:top w:val="single" w:sz="19" w:space="0" w:color="FFFFFF"/>
              <w:left w:val="single" w:sz="13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1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/>
              <w:ind w:left="29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32" w:type="dxa"/>
            <w:tcBorders>
              <w:top w:val="single" w:sz="13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000000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9" w:type="dxa"/>
            <w:tcBorders>
              <w:top w:val="single" w:sz="13" w:space="0" w:color="000000"/>
              <w:left w:val="single" w:sz="7" w:space="0" w:color="000000"/>
              <w:bottom w:val="single" w:sz="13" w:space="0" w:color="FFFFFF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/>
              <w:ind w:left="30"/>
            </w:pP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1" w:hRule="exact"/>
        </w:trPr>
        <w:tc>
          <w:tcPr>
            <w:tcW w:w="1848" w:type="dxa"/>
            <w:tcBorders>
              <w:top w:val="single" w:sz="13" w:space="0" w:color="FFFFFF"/>
              <w:left w:val="single" w:sz="13" w:space="0" w:color="000000"/>
              <w:bottom w:val="single" w:sz="13" w:space="0" w:color="FFFFFF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14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0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600" w:type="dxa"/>
            <w:tcBorders>
              <w:top w:val="single" w:sz="13" w:space="0" w:color="FFFFFF"/>
              <w:left w:val="single" w:sz="13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1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32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7" w:space="0" w:color="000000"/>
            </w:tcBorders>
          </w:tcPr>
          <w:p/>
        </w:tc>
        <w:tc>
          <w:tcPr>
            <w:tcW w:w="1119" w:type="dxa"/>
            <w:tcBorders>
              <w:top w:val="single" w:sz="13" w:space="0" w:color="FFFFFF"/>
              <w:left w:val="single" w:sz="7" w:space="0" w:color="000000"/>
              <w:bottom w:val="single" w:sz="13" w:space="0" w:color="FFFFFF"/>
              <w:right w:val="single" w:sz="13" w:space="0" w:color="000000"/>
            </w:tcBorders>
          </w:tcPr>
          <w:p/>
        </w:tc>
      </w:tr>
      <w:tr>
        <w:trPr>
          <w:trHeight w:val="360" w:hRule="exact"/>
        </w:trPr>
        <w:tc>
          <w:tcPr>
            <w:tcW w:w="1848" w:type="dxa"/>
            <w:tcBorders>
              <w:top w:val="single" w:sz="13" w:space="0" w:color="FFFFFF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14"/>
            </w:pP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600" w:type="dxa"/>
            <w:tcBorders>
              <w:top w:val="single" w:sz="13" w:space="0" w:color="FFFFFF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14"/>
            </w:pP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4"/>
                <w:w w:val="10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2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111" w:type="dxa"/>
            <w:tcBorders>
              <w:top w:val="single" w:sz="13" w:space="0" w:color="FFFFFF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29"/>
            </w:pPr>
            <w:r>
              <w:rPr>
                <w:rFonts w:cs="Times New Roman" w:hAnsi="Times New Roman" w:eastAsia="Times New Roman" w:ascii="Times New Roman"/>
                <w:spacing w:val="-8"/>
                <w:w w:val="102"/>
                <w:sz w:val="23"/>
                <w:szCs w:val="23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32" w:type="dxa"/>
            <w:tcBorders>
              <w:top w:val="single" w:sz="13" w:space="0" w:color="FFFFFF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/>
        </w:tc>
        <w:tc>
          <w:tcPr>
            <w:tcW w:w="1111" w:type="dxa"/>
            <w:tcBorders>
              <w:top w:val="single" w:sz="13" w:space="0" w:color="FFFFFF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/>
        </w:tc>
        <w:tc>
          <w:tcPr>
            <w:tcW w:w="1119" w:type="dxa"/>
            <w:tcBorders>
              <w:top w:val="single" w:sz="13" w:space="0" w:color="FFFFFF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/>
        </w:tc>
      </w:tr>
    </w:tbl>
    <w:p>
      <w:pPr>
        <w:sectPr>
          <w:pgMar w:header="0" w:footer="1435" w:top="1580" w:bottom="280" w:left="1680" w:right="52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 w:lineRule="exact" w:line="240"/>
        <w:ind w:left="588"/>
      </w:pPr>
      <w:r>
        <w:pict>
          <v:group style="position:absolute;margin-left:113.025pt;margin-top:31.5395pt;width:0pt;height:496.93pt;mso-position-horizontal-relative:page;mso-position-vertical-relative:paragraph;z-index:-4293" coordorigin="2261,631" coordsize="0,9939">
            <v:shape style="position:absolute;left:2261;top:631;width:0;height:9939" coordorigin="2261,631" coordsize="0,9939" path="m2261,631l2261,10569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7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5"/>
          <w:w w:val="10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5"/>
          <w:w w:val="102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/>
        <w:ind w:left="3694" w:right="4437"/>
      </w:pPr>
      <w:r>
        <w:pict>
          <v:group style="position:absolute;margin-left:489.255pt;margin-top:160.65pt;width:0pt;height:48.02pt;mso-position-horizontal-relative:page;mso-position-vertical-relative:page;z-index:-4294" coordorigin="9785,3213" coordsize="0,960">
            <v:shape style="position:absolute;left:9785;top:3213;width:0;height:960" coordorigin="9785,3213" coordsize="0,960" path="m9785,3213l9785,4173e" filled="f" stroked="t" strokeweight="0.85pt" strokecolor="#000000">
              <v:path arrowok="t"/>
            </v:shape>
            <w10:wrap type="none"/>
          </v:group>
        </w:pict>
      </w:r>
      <w:r>
        <w:pict>
          <v:group style="position:absolute;margin-left:538.825pt;margin-top:142.62pt;width:0pt;height:496.93pt;mso-position-horizontal-relative:page;mso-position-vertical-relative:page;z-index:-4292" coordorigin="10777,2852" coordsize="0,9939">
            <v:shape style="position:absolute;left:10777;top:2852;width:0;height:9939" coordorigin="10777,2852" coordsize="0,9939" path="m10777,2852l10777,12791e" filled="f" stroked="t" strokeweight="0.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10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4"/>
          <w:w w:val="10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3695" w:right="4438"/>
        <w:sectPr>
          <w:pgMar w:header="0" w:footer="1435" w:top="1580" w:bottom="280" w:left="1680" w:right="1020"/>
          <w:pgSz w:w="11920" w:h="16860"/>
        </w:sectPr>
      </w:pPr>
      <w:r>
        <w:pict>
          <v:shape type="#_x0000_t202" style="position:absolute;margin-left:112.6pt;margin-top:144.92pt;width:426.65pt;height:495.53pt;mso-position-horizontal-relative:page;mso-position-vertical-relative:page;z-index:-429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61" w:hRule="exact"/>
                    </w:trPr>
                    <w:tc>
                      <w:tcPr>
                        <w:tcW w:w="8516" w:type="dxa"/>
                        <w:gridSpan w:val="9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3"/>
                            <w:w w:val="100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5"/>
                            <w:w w:val="100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2"/>
                            <w:w w:val="100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2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5"/>
                            <w:w w:val="100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2"/>
                            <w:w w:val="100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2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2"/>
                            <w:w w:val="10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7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5"/>
                            <w:w w:val="10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7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2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7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5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34" w:type="dxa"/>
                        <w:tcBorders>
                          <w:top w:val="single" w:sz="13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5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3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62" w:type="dxa"/>
                        <w:gridSpan w:val="2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(I)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562" w:type="dxa"/>
                        <w:gridSpan w:val="2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112" w:right="-33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8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5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 w:right="-3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ff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5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J)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5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5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2"/>
                            <w:sz w:val="23"/>
                            <w:szCs w:val="23"/>
                          </w:rPr>
                          <w:t>und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62" w:type="dxa"/>
                        <w:gridSpan w:val="2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0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0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3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00"/>
                          <w:ind w:left="255" w:right="-4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2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right"/>
                          <w:ind w:right="32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3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28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13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41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660" w:hRule="exact"/>
                    </w:trPr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32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right"/>
                          <w:ind w:right="32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3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646" w:hRule="exact"/>
                    </w:trPr>
                    <w:tc>
                      <w:tcPr>
                        <w:tcW w:w="1562" w:type="dxa"/>
                        <w:gridSpan w:val="2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00"/>
                          <w:ind w:left="29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47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3"/>
                            <w:position w:val="7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028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3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55" w:right="-4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2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3"/>
                            <w:position w:val="8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660" w:hRule="exact"/>
                    </w:trPr>
                    <w:tc>
                      <w:tcPr>
                        <w:tcW w:w="1028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14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position w:val="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position w:val="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position w:val="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position w:val="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position w:val="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 w:right="-5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32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646" w:hRule="exact"/>
                    </w:trPr>
                    <w:tc>
                      <w:tcPr>
                        <w:tcW w:w="1028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00"/>
                          <w:ind w:left="29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47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3"/>
                            <w:position w:val="8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14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position w:val="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3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55" w:right="-5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2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2"/>
                            <w:sz w:val="23"/>
                            <w:szCs w:val="23"/>
                          </w:rPr>
                          <w:t>65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28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5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41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646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00"/>
                          <w:ind w:left="29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47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3"/>
                            <w:position w:val="8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14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position w:val="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13" w:space="0" w:color="FFFFFF"/>
                          <w:left w:val="single" w:sz="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3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55" w:right="-5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2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vMerge w:val="restart"/>
                        <w:tcBorders>
                          <w:top w:val="single" w:sz="13" w:space="0" w:color="FFFFFF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28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5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412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0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706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41" w:type="dxa"/>
                        <w:vMerge w:val=""/>
                        <w:tcBorders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616" w:hRule="exact"/>
                    </w:trPr>
                    <w:tc>
                      <w:tcPr>
                        <w:tcW w:w="1562" w:type="dxa"/>
                        <w:gridSpan w:val="2"/>
                        <w:tcBorders>
                          <w:top w:val="nil" w:sz="6" w:space="0" w:color="auto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562" w:type="dxa"/>
                        <w:gridSpan w:val="2"/>
                        <w:tcBorders>
                          <w:top w:val="single" w:sz="13" w:space="0" w:color="FF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20"/>
                          <w:ind w:left="29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before="47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BB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13" w:space="0" w:color="FFFFFF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5542" w:type="dxa"/>
                        <w:gridSpan w:val="6"/>
                        <w:tcBorders>
                          <w:top w:val="single" w:sz="13" w:space="0" w:color="FF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spacing w:lineRule="exact" w:line="240"/>
                          <w:ind w:lef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0"/>
                            <w:w w:val="100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ff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2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27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1141" w:type="dxa"/>
                        <w:tcBorders>
                          <w:top w:val="single" w:sz="13" w:space="0" w:color="FF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w w:val="102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4"/>
          <w:w w:val="10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7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4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position:absolute;margin-left:340.5pt;margin-top:0pt;width:201.75pt;height:204.75pt;mso-position-horizontal-relative:page;mso-position-vertical-relative:paragraph;z-index:-4290">
            <v:imagedata o:title="" r:id="rId37"/>
          </v:shape>
        </w:pict>
      </w:r>
      <w:r>
        <w:pict>
          <v:shape type="#_x0000_t75" style="width:210.75pt;height:204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300"/>
        <w:ind w:left="588"/>
      </w:pPr>
      <w:r>
        <w:rPr>
          <w:rFonts w:cs="Times New Roman" w:hAnsi="Times New Roman" w:eastAsia="Times New Roman" w:ascii="Times New Roman"/>
          <w:spacing w:val="-8"/>
          <w:w w:val="100"/>
          <w:position w:val="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3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                              </w:t>
      </w:r>
      <w:r>
        <w:rPr>
          <w:rFonts w:cs="Times New Roman" w:hAnsi="Times New Roman" w:eastAsia="Times New Roman" w:ascii="Times New Roman"/>
          <w:spacing w:val="38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-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-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-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-2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-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-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position w:val="-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-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2"/>
          <w:w w:val="100"/>
          <w:position w:val="-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width:214.5pt;height:201.75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  <w:sectPr>
          <w:pgMar w:header="0" w:footer="1435" w:top="1580" w:bottom="280" w:left="1680" w:right="96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position:absolute;margin-left:345pt;margin-top:0pt;width:207pt;height:185.25pt;mso-position-horizontal-relative:page;mso-position-vertical-relative:paragraph;z-index:-4289">
            <v:imagedata o:title="" r:id="rId40"/>
          </v:shape>
        </w:pict>
      </w:r>
      <w:r>
        <w:pict>
          <v:shape type="#_x0000_t75" style="width:215.25pt;height:185.25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88"/>
      </w:pP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3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width:219.75pt;height:180.75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  <w:sectPr>
          <w:pgMar w:header="0" w:footer="1435" w:top="1580" w:bottom="280" w:left="1680" w:right="76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position:absolute;margin-left:350.25pt;margin-top:0.75pt;width:185.25pt;height:185.25pt;mso-position-horizontal-relative:page;mso-position-vertical-relative:paragraph;z-index:-4288">
            <v:imagedata o:title="" r:id="rId43"/>
          </v:shape>
        </w:pict>
      </w:r>
      <w:r>
        <w:pict>
          <v:shape type="#_x0000_t75" style="width:226.5pt;height:185.25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position:absolute;margin-left:350.25pt;margin-top:25.5pt;width:207pt;height:159pt;mso-position-horizontal-relative:page;mso-position-vertical-relative:paragraph;z-index:-4287">
            <v:imagedata o:title="" r:id="rId45"/>
          </v:shape>
        </w:pict>
      </w:r>
      <w:r>
        <w:pict>
          <v:shape type="#_x0000_t75" style="width:222.75pt;height:183pt">
            <v:imagedata o:title="" r:id="rId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8"/>
          <w:w w:val="100"/>
          <w:position w:val="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position w:val="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2"/>
          <w:w w:val="100"/>
          <w:position w:val="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position w:val="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5"/>
          <w:w w:val="100"/>
          <w:position w:val="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3"/>
          <w:sz w:val="24"/>
          <w:szCs w:val="24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8"/>
          <w:w w:val="100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width:222.75pt;height:171.75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header="0" w:footer="1435" w:top="1580" w:bottom="280" w:left="1680" w:right="660"/>
          <w:pgSz w:w="11920" w:h="16860"/>
        </w:sectPr>
      </w:pP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73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0"/>
      </w:pPr>
      <w:r>
        <w:pict>
          <v:shape type="#_x0000_t75" style="width:453.4pt;height:552.35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95" w:right="4739"/>
        <w:sectPr>
          <w:pgMar w:footer="0" w:header="0" w:top="1580" w:bottom="280" w:left="1680" w:right="780"/>
          <w:footerReference w:type="default" r:id="rId48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81"/>
      </w:pPr>
      <w:r>
        <w:pict>
          <v:shape type="#_x0000_t75" style="width:429.15pt;height:551.05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95" w:right="445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51</w:t>
      </w:r>
    </w:p>
    <w:sectPr>
      <w:pgMar w:footer="0" w:header="0" w:top="1580" w:bottom="280" w:left="1680" w:right="1060"/>
      <w:footerReference w:type="default" r:id="rId50"/>
      <w:pgSz w:w="11920" w:h="1686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8.4pt;margin-top:758.769pt;width:6.492pt;height:14pt;mso-position-horizontal-relative:page;mso-position-vertical-relative:page;z-index:-435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-22"/>
                    <w:w w:val="100"/>
                    <w:sz w:val="24"/>
                    <w:szCs w:val="24"/>
                  </w:rPr>
                  <w:t>ii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65pt;margin-top:758.769pt;width:16pt;height:14pt;mso-position-horizontal-relative:page;mso-position-vertical-relative:page;z-index:-435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65pt;margin-top:758.769pt;width:16pt;height:14pt;mso-position-horizontal-relative:page;mso-position-vertical-relative:page;z-index:-435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65pt;margin-top:758.769pt;width:16pt;height:14pt;mso-position-horizontal-relative:page;mso-position-vertical-relative:page;z-index:-435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65pt;margin-top:759.519pt;width:16pt;height:14pt;mso-position-horizontal-relative:page;mso-position-vertical-relative:page;z-index:-434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65pt;margin-top:759.519pt;width:16pt;height:14pt;mso-position-horizontal-relative:page;mso-position-vertical-relative:page;z-index:-434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5.9pt;margin-top:758.769pt;width:11.836pt;height:14pt;mso-position-horizontal-relative:page;mso-position-vertical-relative:page;z-index:-435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vi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-1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-1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6.15pt;margin-top:758.769pt;width:12.824pt;height:14pt;mso-position-horizontal-relative:page;mso-position-vertical-relative:page;z-index:-435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-15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spacing w:val="-2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i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65pt;margin-top:758.769pt;width:17.068pt;height:14pt;mso-position-horizontal-relative:page;mso-position-vertical-relative:page;z-index:-435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5.9pt;margin-top:758.769pt;width:11.836pt;height:14pt;mso-position-horizontal-relative:page;mso-position-vertical-relative:page;z-index:-435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xi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-1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-15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6.15pt;margin-top:758.769pt;width:12.824pt;height:14pt;mso-position-horizontal-relative:page;mso-position-vertical-relative:page;z-index:-435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-15"/>
                    <w:w w:val="100"/>
                    <w:sz w:val="24"/>
                    <w:szCs w:val="24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spacing w:val="-2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i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6.65pt;margin-top:758.769pt;width:10pt;height:14pt;mso-position-horizontal-relative:page;mso-position-vertical-relative:page;z-index:-435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footer" Target="footer1.xml"/><Relationship Id="rId6" Type="http://schemas.openxmlformats.org/officeDocument/2006/relationships/image" Target="media\image2.jpg"/><Relationship Id="rId7" Type="http://schemas.openxmlformats.org/officeDocument/2006/relationships/footer" Target="footer2.xml"/><Relationship Id="rId8" Type="http://schemas.openxmlformats.org/officeDocument/2006/relationships/image" Target="media\image3.png"/><Relationship Id="rId9" Type="http://schemas.openxmlformats.org/officeDocument/2006/relationships/image" Target="media\image4.jpg"/><Relationship Id="rId10" Type="http://schemas.openxmlformats.org/officeDocument/2006/relationships/image" Target="media\image5.jp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footer" Target="footer9.xml"/><Relationship Id="rId18" Type="http://schemas.openxmlformats.org/officeDocument/2006/relationships/image" Target="media\image6.jpg"/><Relationship Id="rId19" Type="http://schemas.openxmlformats.org/officeDocument/2006/relationships/footer" Target="footer10.xml"/><Relationship Id="rId20" Type="http://schemas.openxmlformats.org/officeDocument/2006/relationships/footer" Target="footer11.xml"/><Relationship Id="rId21" Type="http://schemas.openxmlformats.org/officeDocument/2006/relationships/footer" Target="footer12.xml"/><Relationship Id="rId22" Type="http://schemas.openxmlformats.org/officeDocument/2006/relationships/image" Target="media\image7.png"/><Relationship Id="rId23" Type="http://schemas.openxmlformats.org/officeDocument/2006/relationships/image" Target="media\image8.png"/><Relationship Id="rId24" Type="http://schemas.openxmlformats.org/officeDocument/2006/relationships/footer" Target="footer13.xml"/><Relationship Id="rId25" Type="http://schemas.openxmlformats.org/officeDocument/2006/relationships/footer" Target="footer14.xml"/><Relationship Id="rId26" Type="http://schemas.openxmlformats.org/officeDocument/2006/relationships/image" Target="media\image9.png"/><Relationship Id="rId27" Type="http://schemas.openxmlformats.org/officeDocument/2006/relationships/image" Target="media\image10.png"/><Relationship Id="rId28" Type="http://schemas.openxmlformats.org/officeDocument/2006/relationships/footer" Target="footer15.xml"/><Relationship Id="rId29" Type="http://schemas.openxmlformats.org/officeDocument/2006/relationships/footer" Target="footer16.xml"/><Relationship Id="rId30" Type="http://schemas.openxmlformats.org/officeDocument/2006/relationships/footer" Target="footer17.xml"/><Relationship Id="rId31" Type="http://schemas.openxmlformats.org/officeDocument/2006/relationships/footer" Target="footer18.xml"/><Relationship Id="rId32" Type="http://schemas.openxmlformats.org/officeDocument/2006/relationships/image" Target="media\image7.png"/><Relationship Id="rId33" Type="http://schemas.openxmlformats.org/officeDocument/2006/relationships/image" Target="media\image11.png"/><Relationship Id="rId34" Type="http://schemas.openxmlformats.org/officeDocument/2006/relationships/image" Target="media\image12.png"/><Relationship Id="rId35" Type="http://schemas.openxmlformats.org/officeDocument/2006/relationships/image" Target="media\image13.png"/><Relationship Id="rId36" Type="http://schemas.openxmlformats.org/officeDocument/2006/relationships/image" Target="media\image14.png"/><Relationship Id="rId37" Type="http://schemas.openxmlformats.org/officeDocument/2006/relationships/image" Target="media\image15.jpg"/><Relationship Id="rId38" Type="http://schemas.openxmlformats.org/officeDocument/2006/relationships/image" Target="media\image16.jpg"/><Relationship Id="rId39" Type="http://schemas.openxmlformats.org/officeDocument/2006/relationships/image" Target="media\image17.jpg"/><Relationship Id="rId40" Type="http://schemas.openxmlformats.org/officeDocument/2006/relationships/image" Target="media\image18.jpg"/><Relationship Id="rId41" Type="http://schemas.openxmlformats.org/officeDocument/2006/relationships/image" Target="media\image19.jpg"/><Relationship Id="rId42" Type="http://schemas.openxmlformats.org/officeDocument/2006/relationships/image" Target="media\image20.jpg"/><Relationship Id="rId43" Type="http://schemas.openxmlformats.org/officeDocument/2006/relationships/image" Target="media\image21.jpg"/><Relationship Id="rId44" Type="http://schemas.openxmlformats.org/officeDocument/2006/relationships/image" Target="media\image22.jpg"/><Relationship Id="rId45" Type="http://schemas.openxmlformats.org/officeDocument/2006/relationships/image" Target="media\image23.jpg"/><Relationship Id="rId46" Type="http://schemas.openxmlformats.org/officeDocument/2006/relationships/image" Target="media\image24.jpg"/><Relationship Id="rId47" Type="http://schemas.openxmlformats.org/officeDocument/2006/relationships/image" Target="media\image25.jpg"/><Relationship Id="rId48" Type="http://schemas.openxmlformats.org/officeDocument/2006/relationships/footer" Target="footer19.xml"/><Relationship Id="rId49" Type="http://schemas.openxmlformats.org/officeDocument/2006/relationships/image" Target="media\image26.jpg"/><Relationship Id="rId50" Type="http://schemas.openxmlformats.org/officeDocument/2006/relationships/footer" Target="footer20.xml"/><Relationship Id="rId51" Type="http://schemas.openxmlformats.org/officeDocument/2006/relationships/image" Target="media\image27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